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printerSettings/printerSettings1.bin" ContentType="application/vnd.openxmlformats-officedocument.wordprocessingml.printerSettings"/>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60AB33" w14:textId="77777777" w:rsidR="00C07D43" w:rsidRDefault="00C07D43">
      <w:pPr>
        <w:pStyle w:val="PlainText"/>
        <w:jc w:val="center"/>
        <w:rPr>
          <w:i/>
          <w:sz w:val="36"/>
        </w:rPr>
      </w:pPr>
    </w:p>
    <w:p w14:paraId="1A949F18" w14:textId="77777777" w:rsidR="00C07D43" w:rsidRDefault="00364E60" w:rsidP="00C07D43">
      <w:pPr>
        <w:pStyle w:val="PlainText"/>
        <w:jc w:val="center"/>
        <w:outlineLvl w:val="0"/>
        <w:rPr>
          <w:i/>
          <w:sz w:val="36"/>
        </w:rPr>
      </w:pPr>
      <w:r>
        <w:rPr>
          <w:i/>
          <w:sz w:val="36"/>
        </w:rPr>
        <w:t>LIGO Laboratory / LIGO Scientific Collaboration</w:t>
      </w:r>
    </w:p>
    <w:p w14:paraId="52A80DD8" w14:textId="77777777" w:rsidR="00C07D43" w:rsidRDefault="00C07D43">
      <w:pPr>
        <w:pStyle w:val="PlainText"/>
        <w:jc w:val="center"/>
        <w:rPr>
          <w:sz w:val="36"/>
        </w:rPr>
      </w:pPr>
    </w:p>
    <w:p w14:paraId="1428052B" w14:textId="77777777" w:rsidR="00C07D43" w:rsidRDefault="00C07D43">
      <w:pPr>
        <w:pStyle w:val="PlainText"/>
        <w:jc w:val="left"/>
        <w:rPr>
          <w:sz w:val="36"/>
        </w:rPr>
      </w:pPr>
    </w:p>
    <w:p w14:paraId="5E5AF319" w14:textId="558DF5C6" w:rsidR="00C07D43" w:rsidRDefault="00364E60">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w:t>
      </w:r>
      <w:r w:rsidR="00C64AFD" w:rsidRPr="00C64AFD">
        <w:rPr>
          <w:bCs/>
        </w:rPr>
        <w:t>T1200385</w:t>
      </w:r>
      <w:r w:rsidR="002E2924">
        <w:t>-v1</w:t>
      </w:r>
      <w:r>
        <w:tab/>
      </w:r>
      <w:r>
        <w:rPr>
          <w:rFonts w:ascii="Times" w:hAnsi="Times"/>
          <w:i/>
          <w:color w:val="0000FF"/>
          <w:sz w:val="40"/>
        </w:rPr>
        <w:t>ADVANCED LIGO</w:t>
      </w:r>
      <w:r>
        <w:tab/>
      </w:r>
      <w:r w:rsidR="000B01C6">
        <w:t>1</w:t>
      </w:r>
      <w:r w:rsidR="002E2924">
        <w:t>7</w:t>
      </w:r>
      <w:r>
        <w:t xml:space="preserve"> </w:t>
      </w:r>
      <w:r w:rsidR="00C64AFD">
        <w:t>Aug</w:t>
      </w:r>
      <w:r>
        <w:t xml:space="preserve"> </w:t>
      </w:r>
      <w:r w:rsidR="00C64AFD">
        <w:t>2012</w:t>
      </w:r>
    </w:p>
    <w:p w14:paraId="622CF3ED" w14:textId="77777777" w:rsidR="00C07D43" w:rsidRDefault="00364E60">
      <w:pPr>
        <w:pBdr>
          <w:top w:val="threeDEmboss" w:sz="24" w:space="1" w:color="auto"/>
          <w:left w:val="threeDEmboss" w:sz="24" w:space="4" w:color="auto"/>
          <w:bottom w:val="threeDEmboss" w:sz="24" w:space="1" w:color="auto"/>
          <w:right w:val="threeDEmboss" w:sz="24" w:space="4" w:color="auto"/>
        </w:pBdr>
      </w:pPr>
      <w:r>
        <w:rPr>
          <w:noProof/>
        </w:rPr>
        <mc:AlternateContent>
          <mc:Choice Requires="wps">
            <w:drawing>
              <wp:inline distT="0" distB="0" distL="0" distR="0" wp14:anchorId="3D2A99BE" wp14:editId="2658DF66">
                <wp:extent cx="6096000" cy="20320"/>
                <wp:effectExtent l="0" t="0" r="0" b="0"/>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032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style="width:480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" fillcolor="gray" stroked="f">
                <w10:anchorlock/>
              </v:rect>
            </w:pict>
          </mc:Fallback>
        </mc:AlternateContent>
      </w:r>
    </w:p>
    <w:p w14:paraId="7196AFE0" w14:textId="77777777" w:rsidR="00C07D43" w:rsidRPr="00C64AFD" w:rsidRDefault="00C64AFD" w:rsidP="00C07D43">
      <w:pPr>
        <w:pStyle w:val="BodyText"/>
        <w:pBdr>
          <w:top w:val="threeDEmboss" w:sz="24" w:space="1" w:color="auto"/>
          <w:left w:val="threeDEmboss" w:sz="24" w:space="4" w:color="auto"/>
          <w:bottom w:val="threeDEmboss" w:sz="24" w:space="1" w:color="auto"/>
          <w:right w:val="threeDEmboss" w:sz="24" w:space="4" w:color="auto"/>
        </w:pBdr>
      </w:pPr>
      <w:r w:rsidRPr="00C64AFD">
        <w:rPr>
          <w:bCs/>
        </w:rPr>
        <w:t>LLO BS Prism Gluing Issue and Resolution</w:t>
      </w:r>
    </w:p>
    <w:p w14:paraId="3CE609FA" w14:textId="77777777" w:rsidR="00C07D43" w:rsidRDefault="00364E60">
      <w:pPr>
        <w:pBdr>
          <w:top w:val="threeDEmboss" w:sz="24" w:space="1" w:color="auto"/>
          <w:left w:val="threeDEmboss" w:sz="24" w:space="4" w:color="auto"/>
          <w:bottom w:val="threeDEmboss" w:sz="24" w:space="1" w:color="auto"/>
          <w:right w:val="threeDEmboss" w:sz="24" w:space="4" w:color="auto"/>
        </w:pBdr>
      </w:pPr>
      <w:r>
        <w:rPr>
          <w:noProof/>
        </w:rPr>
        <mc:AlternateContent>
          <mc:Choice Requires="wps">
            <w:drawing>
              <wp:inline distT="0" distB="0" distL="0" distR="0" wp14:anchorId="3A7F0992" wp14:editId="369F04C0">
                <wp:extent cx="6096000" cy="20320"/>
                <wp:effectExtent l="0" t="0" r="0" b="0"/>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032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style="width:480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" fillcolor="gray" stroked="f">
                <w10:anchorlock/>
              </v:rect>
            </w:pict>
          </mc:Fallback>
        </mc:AlternateContent>
      </w:r>
    </w:p>
    <w:p w14:paraId="6019A159" w14:textId="77777777" w:rsidR="00C07D43" w:rsidRDefault="00364E60" w:rsidP="00C07D43">
      <w:pPr>
        <w:pBdr>
          <w:top w:val="threeDEmboss" w:sz="24" w:space="1" w:color="auto"/>
          <w:left w:val="threeDEmboss" w:sz="24" w:space="4" w:color="auto"/>
          <w:bottom w:val="threeDEmboss" w:sz="24" w:space="1" w:color="auto"/>
          <w:right w:val="threeDEmboss" w:sz="24" w:space="4" w:color="auto"/>
        </w:pBdr>
        <w:jc w:val="center"/>
        <w:outlineLvl w:val="0"/>
      </w:pPr>
      <w:r>
        <w:t>Mark Barton</w:t>
      </w:r>
      <w:r w:rsidR="00C64AFD">
        <w:t>, Janeen Romie, Norna Robertson</w:t>
      </w:r>
    </w:p>
    <w:p w14:paraId="524FB1E4" w14:textId="77777777" w:rsidR="00C07D43" w:rsidRDefault="00C07D43">
      <w:pPr>
        <w:pStyle w:val="PlainText"/>
        <w:spacing w:before="0"/>
        <w:jc w:val="center"/>
      </w:pPr>
    </w:p>
    <w:p w14:paraId="56685A82" w14:textId="77777777" w:rsidR="00C07D43" w:rsidRDefault="00364E60">
      <w:pPr>
        <w:pStyle w:val="PlainText"/>
        <w:spacing w:before="0"/>
        <w:jc w:val="center"/>
      </w:pPr>
      <w:r>
        <w:t>Distribution of this document:</w:t>
      </w:r>
    </w:p>
    <w:p w14:paraId="7C650F87" w14:textId="77777777" w:rsidR="00C07D43" w:rsidRDefault="00364E60">
      <w:pPr>
        <w:pStyle w:val="PlainText"/>
        <w:spacing w:before="0"/>
        <w:jc w:val="center"/>
      </w:pPr>
      <w:r>
        <w:t>DCC</w:t>
      </w:r>
    </w:p>
    <w:p w14:paraId="4C11BA3C" w14:textId="77777777" w:rsidR="00C07D43" w:rsidRDefault="00C07D43">
      <w:pPr>
        <w:pStyle w:val="PlainText"/>
        <w:spacing w:before="0"/>
        <w:jc w:val="center"/>
      </w:pPr>
    </w:p>
    <w:p w14:paraId="5F2263F1" w14:textId="77777777" w:rsidR="00C07D43" w:rsidRDefault="00364E60" w:rsidP="00C07D43">
      <w:pPr>
        <w:pStyle w:val="PlainText"/>
        <w:spacing w:before="0"/>
        <w:jc w:val="center"/>
        <w:outlineLvl w:val="0"/>
      </w:pPr>
      <w:r>
        <w:t>This is an internal working note</w:t>
      </w:r>
    </w:p>
    <w:p w14:paraId="4560EDB7" w14:textId="77777777" w:rsidR="00C07D43" w:rsidRDefault="00364E60">
      <w:pPr>
        <w:pStyle w:val="PlainText"/>
        <w:spacing w:before="0"/>
        <w:jc w:val="center"/>
      </w:pPr>
      <w:proofErr w:type="gramStart"/>
      <w:r>
        <w:t>of</w:t>
      </w:r>
      <w:proofErr w:type="gramEnd"/>
      <w:r>
        <w:t xml:space="preserve"> the LIGO Laboratory.</w:t>
      </w:r>
    </w:p>
    <w:p w14:paraId="328C652A" w14:textId="77777777" w:rsidR="00C07D43" w:rsidRDefault="00C07D43">
      <w:pPr>
        <w:pStyle w:val="PlainText"/>
        <w:spacing w:before="0"/>
        <w:jc w:val="left"/>
      </w:pPr>
    </w:p>
    <w:tbl>
      <w:tblPr>
        <w:tblW w:w="0" w:type="auto"/>
        <w:tblLayout w:type="fixed"/>
        <w:tblLook w:val="0000" w:firstRow="0" w:lastRow="0" w:firstColumn="0" w:lastColumn="0" w:noHBand="0" w:noVBand="0"/>
      </w:tblPr>
      <w:tblGrid>
        <w:gridCol w:w="4903"/>
        <w:gridCol w:w="4903"/>
      </w:tblGrid>
      <w:tr w:rsidR="00C07D43" w14:paraId="7DAE3DD7" w14:textId="77777777">
        <w:tc>
          <w:tcPr>
            <w:tcW w:w="4903" w:type="dxa"/>
          </w:tcPr>
          <w:p w14:paraId="4F11D45F" w14:textId="77777777" w:rsidR="00C07D43" w:rsidRDefault="00364E60">
            <w:pPr>
              <w:pStyle w:val="PlainText"/>
              <w:spacing w:before="0"/>
              <w:jc w:val="center"/>
              <w:rPr>
                <w:b/>
                <w:color w:val="808080"/>
                <w:lang w:bidi="x-none"/>
              </w:rPr>
            </w:pPr>
            <w:r>
              <w:rPr>
                <w:b/>
                <w:color w:val="808080"/>
                <w:lang w:bidi="x-none"/>
              </w:rPr>
              <w:t>California Institute of Technology</w:t>
            </w:r>
          </w:p>
          <w:p w14:paraId="7A0D31BA" w14:textId="77777777" w:rsidR="00C07D43" w:rsidRDefault="00364E60">
            <w:pPr>
              <w:pStyle w:val="PlainText"/>
              <w:spacing w:before="0"/>
              <w:jc w:val="center"/>
              <w:rPr>
                <w:b/>
                <w:color w:val="808080"/>
                <w:lang w:bidi="x-none"/>
              </w:rPr>
            </w:pPr>
            <w:r>
              <w:rPr>
                <w:b/>
                <w:color w:val="808080"/>
                <w:lang w:bidi="x-none"/>
              </w:rPr>
              <w:t>LIGO Project – MS 18-34</w:t>
            </w:r>
          </w:p>
          <w:p w14:paraId="67399804" w14:textId="77777777" w:rsidR="00C07D43" w:rsidRDefault="00364E60">
            <w:pPr>
              <w:pStyle w:val="PlainText"/>
              <w:spacing w:before="0"/>
              <w:jc w:val="center"/>
              <w:rPr>
                <w:b/>
                <w:color w:val="808080"/>
                <w:lang w:bidi="x-none"/>
              </w:rPr>
            </w:pPr>
            <w:r>
              <w:rPr>
                <w:b/>
                <w:color w:val="808080"/>
                <w:lang w:bidi="x-none"/>
              </w:rPr>
              <w:t>1200 E. California Blvd.</w:t>
            </w:r>
          </w:p>
          <w:p w14:paraId="2789BD94" w14:textId="77777777" w:rsidR="00C07D43" w:rsidRDefault="00364E60">
            <w:pPr>
              <w:pStyle w:val="PlainText"/>
              <w:spacing w:before="0"/>
              <w:jc w:val="center"/>
              <w:rPr>
                <w:b/>
                <w:color w:val="808080"/>
                <w:lang w:bidi="x-none"/>
              </w:rPr>
            </w:pPr>
            <w:r>
              <w:rPr>
                <w:b/>
                <w:color w:val="808080"/>
                <w:lang w:bidi="x-none"/>
              </w:rPr>
              <w:t>Pasadena, CA 91125</w:t>
            </w:r>
          </w:p>
          <w:p w14:paraId="6A3A8E5C" w14:textId="77777777" w:rsidR="00C07D43" w:rsidRDefault="00364E60">
            <w:pPr>
              <w:pStyle w:val="PlainText"/>
              <w:spacing w:before="0"/>
              <w:jc w:val="center"/>
              <w:rPr>
                <w:color w:val="808080"/>
                <w:lang w:bidi="x-none"/>
              </w:rPr>
            </w:pPr>
            <w:r>
              <w:rPr>
                <w:color w:val="808080"/>
                <w:lang w:bidi="x-none"/>
              </w:rPr>
              <w:t>Phone (626) 395-2129</w:t>
            </w:r>
          </w:p>
          <w:p w14:paraId="63745715" w14:textId="77777777" w:rsidR="00C07D43" w:rsidRDefault="00364E60">
            <w:pPr>
              <w:pStyle w:val="PlainText"/>
              <w:spacing w:before="0"/>
              <w:jc w:val="center"/>
              <w:rPr>
                <w:color w:val="808080"/>
                <w:lang w:bidi="x-none"/>
              </w:rPr>
            </w:pPr>
            <w:r>
              <w:rPr>
                <w:color w:val="808080"/>
                <w:lang w:bidi="x-none"/>
              </w:rPr>
              <w:t>Fax (626) 304-9834</w:t>
            </w:r>
          </w:p>
          <w:p w14:paraId="013D9D8B" w14:textId="77777777" w:rsidR="00C07D43" w:rsidRDefault="00364E60">
            <w:pPr>
              <w:pStyle w:val="PlainText"/>
              <w:spacing w:before="0"/>
              <w:jc w:val="center"/>
              <w:rPr>
                <w:color w:val="808080"/>
                <w:lang w:bidi="x-none"/>
              </w:rPr>
            </w:pPr>
            <w:r>
              <w:rPr>
                <w:color w:val="808080"/>
                <w:lang w:bidi="x-none"/>
              </w:rPr>
              <w:t xml:space="preserve">E-mail: </w:t>
            </w:r>
            <w:hyperlink r:id="rId9" w:history="1">
              <w:r>
                <w:rPr>
                  <w:rStyle w:val="Hyperlink"/>
                  <w:lang w:bidi="x-none"/>
                </w:rPr>
                <w:t>info@ligo.caltech.edu</w:t>
              </w:r>
            </w:hyperlink>
          </w:p>
        </w:tc>
        <w:tc>
          <w:tcPr>
            <w:tcW w:w="4903" w:type="dxa"/>
          </w:tcPr>
          <w:p w14:paraId="33D199F7" w14:textId="77777777" w:rsidR="00C07D43" w:rsidRDefault="00364E60">
            <w:pPr>
              <w:pStyle w:val="PlainText"/>
              <w:spacing w:before="0"/>
              <w:jc w:val="center"/>
              <w:rPr>
                <w:b/>
                <w:color w:val="808080"/>
                <w:lang w:bidi="x-none"/>
              </w:rPr>
            </w:pPr>
            <w:r>
              <w:rPr>
                <w:b/>
                <w:color w:val="808080"/>
                <w:lang w:bidi="x-none"/>
              </w:rPr>
              <w:t>Massachusetts Institute of Technology</w:t>
            </w:r>
          </w:p>
          <w:p w14:paraId="0B0C629D" w14:textId="77777777" w:rsidR="00C07D43" w:rsidRDefault="00364E60">
            <w:pPr>
              <w:pStyle w:val="PlainText"/>
              <w:spacing w:before="0"/>
              <w:jc w:val="center"/>
              <w:rPr>
                <w:b/>
                <w:color w:val="808080"/>
                <w:lang w:bidi="x-none"/>
              </w:rPr>
            </w:pPr>
            <w:r>
              <w:rPr>
                <w:b/>
                <w:color w:val="808080"/>
                <w:lang w:bidi="x-none"/>
              </w:rPr>
              <w:t>LIGO Project – NW22-295</w:t>
            </w:r>
          </w:p>
          <w:p w14:paraId="752FE3C2" w14:textId="77777777" w:rsidR="00C07D43" w:rsidRDefault="00364E60">
            <w:pPr>
              <w:pStyle w:val="PlainText"/>
              <w:spacing w:before="0"/>
              <w:jc w:val="center"/>
              <w:rPr>
                <w:b/>
                <w:color w:val="808080"/>
                <w:lang w:bidi="x-none"/>
              </w:rPr>
            </w:pPr>
            <w:r>
              <w:rPr>
                <w:b/>
                <w:color w:val="808080"/>
                <w:lang w:bidi="x-none"/>
              </w:rPr>
              <w:t>185 Albany St</w:t>
            </w:r>
          </w:p>
          <w:p w14:paraId="49416CF2" w14:textId="77777777" w:rsidR="00C07D43" w:rsidRDefault="00364E60">
            <w:pPr>
              <w:pStyle w:val="PlainText"/>
              <w:spacing w:before="0"/>
              <w:jc w:val="center"/>
              <w:rPr>
                <w:b/>
                <w:color w:val="808080"/>
                <w:lang w:bidi="x-none"/>
              </w:rPr>
            </w:pPr>
            <w:r>
              <w:rPr>
                <w:b/>
                <w:color w:val="808080"/>
                <w:lang w:bidi="x-none"/>
              </w:rPr>
              <w:t>Cambridge, MA 02139</w:t>
            </w:r>
          </w:p>
          <w:p w14:paraId="6DFD4B84" w14:textId="77777777" w:rsidR="00C07D43" w:rsidRDefault="00364E60">
            <w:pPr>
              <w:pStyle w:val="PlainText"/>
              <w:spacing w:before="0"/>
              <w:jc w:val="center"/>
              <w:rPr>
                <w:color w:val="808080"/>
                <w:lang w:bidi="x-none"/>
              </w:rPr>
            </w:pPr>
            <w:r>
              <w:rPr>
                <w:color w:val="808080"/>
                <w:lang w:bidi="x-none"/>
              </w:rPr>
              <w:t>Phone (617) 253-4824</w:t>
            </w:r>
          </w:p>
          <w:p w14:paraId="2946EB5C" w14:textId="77777777" w:rsidR="00C07D43" w:rsidRDefault="00364E60">
            <w:pPr>
              <w:pStyle w:val="PlainText"/>
              <w:spacing w:before="0"/>
              <w:jc w:val="center"/>
              <w:rPr>
                <w:color w:val="808080"/>
                <w:lang w:bidi="x-none"/>
              </w:rPr>
            </w:pPr>
            <w:r>
              <w:rPr>
                <w:color w:val="808080"/>
                <w:lang w:bidi="x-none"/>
              </w:rPr>
              <w:t>Fax (617) 253-7014</w:t>
            </w:r>
          </w:p>
          <w:p w14:paraId="20BFEB2F" w14:textId="77777777" w:rsidR="00C07D43" w:rsidRDefault="00364E60">
            <w:pPr>
              <w:pStyle w:val="PlainText"/>
              <w:spacing w:before="0"/>
              <w:jc w:val="center"/>
              <w:rPr>
                <w:color w:val="808080"/>
                <w:lang w:bidi="x-none"/>
              </w:rPr>
            </w:pPr>
            <w:r>
              <w:rPr>
                <w:color w:val="808080"/>
                <w:lang w:bidi="x-none"/>
              </w:rPr>
              <w:t>E-mail: info@ligo.mit.edu</w:t>
            </w:r>
          </w:p>
        </w:tc>
      </w:tr>
      <w:tr w:rsidR="00C07D43" w14:paraId="79CF1BEF" w14:textId="77777777">
        <w:tc>
          <w:tcPr>
            <w:tcW w:w="4903" w:type="dxa"/>
          </w:tcPr>
          <w:p w14:paraId="20876428" w14:textId="77777777" w:rsidR="00C07D43" w:rsidRDefault="00C07D43">
            <w:pPr>
              <w:pStyle w:val="PlainText"/>
              <w:spacing w:before="0"/>
              <w:jc w:val="center"/>
              <w:rPr>
                <w:b/>
                <w:color w:val="808080"/>
                <w:lang w:bidi="x-none"/>
              </w:rPr>
            </w:pPr>
          </w:p>
          <w:p w14:paraId="051A2089" w14:textId="77777777" w:rsidR="00C07D43" w:rsidRDefault="00364E60">
            <w:pPr>
              <w:pStyle w:val="PlainText"/>
              <w:spacing w:before="0"/>
              <w:jc w:val="center"/>
              <w:rPr>
                <w:b/>
                <w:color w:val="808080"/>
                <w:lang w:bidi="x-none"/>
              </w:rPr>
            </w:pPr>
            <w:r>
              <w:rPr>
                <w:b/>
                <w:color w:val="808080"/>
                <w:lang w:bidi="x-none"/>
              </w:rPr>
              <w:t>LIGO Hanford Observatory</w:t>
            </w:r>
          </w:p>
          <w:p w14:paraId="565EDE9E" w14:textId="77777777" w:rsidR="00C07D43" w:rsidRDefault="00364E60">
            <w:pPr>
              <w:pStyle w:val="PlainText"/>
              <w:spacing w:before="0"/>
              <w:jc w:val="center"/>
              <w:rPr>
                <w:b/>
                <w:color w:val="808080"/>
                <w:lang w:bidi="x-none"/>
              </w:rPr>
            </w:pPr>
            <w:r>
              <w:rPr>
                <w:b/>
                <w:color w:val="808080"/>
                <w:lang w:bidi="x-none"/>
              </w:rPr>
              <w:t>P.O. Box 1970</w:t>
            </w:r>
          </w:p>
          <w:p w14:paraId="108F2BBE" w14:textId="77777777" w:rsidR="00C07D43" w:rsidRDefault="00364E60">
            <w:pPr>
              <w:pStyle w:val="PlainText"/>
              <w:spacing w:before="0"/>
              <w:jc w:val="center"/>
              <w:rPr>
                <w:b/>
                <w:color w:val="808080"/>
                <w:lang w:bidi="x-none"/>
              </w:rPr>
            </w:pPr>
            <w:r>
              <w:rPr>
                <w:b/>
                <w:color w:val="808080"/>
                <w:lang w:bidi="x-none"/>
              </w:rPr>
              <w:t>Mail Stop S9-02</w:t>
            </w:r>
          </w:p>
          <w:p w14:paraId="5F8DD16B" w14:textId="77777777" w:rsidR="00C07D43" w:rsidRDefault="00364E60">
            <w:pPr>
              <w:pStyle w:val="PlainText"/>
              <w:spacing w:before="0"/>
              <w:jc w:val="center"/>
              <w:rPr>
                <w:b/>
                <w:color w:val="808080"/>
                <w:lang w:bidi="x-none"/>
              </w:rPr>
            </w:pPr>
            <w:r>
              <w:rPr>
                <w:b/>
                <w:color w:val="808080"/>
                <w:lang w:bidi="x-none"/>
              </w:rPr>
              <w:t>Richland WA 99352</w:t>
            </w:r>
          </w:p>
          <w:p w14:paraId="5EA7D4F4" w14:textId="77777777" w:rsidR="00C07D43" w:rsidRDefault="00364E60">
            <w:pPr>
              <w:pStyle w:val="PlainText"/>
              <w:spacing w:before="0"/>
              <w:jc w:val="center"/>
              <w:rPr>
                <w:color w:val="808080"/>
                <w:lang w:bidi="x-none"/>
              </w:rPr>
            </w:pPr>
            <w:r>
              <w:rPr>
                <w:color w:val="808080"/>
                <w:lang w:bidi="x-none"/>
              </w:rPr>
              <w:t>Phone 509-372-8106</w:t>
            </w:r>
          </w:p>
          <w:p w14:paraId="67A181BC" w14:textId="77777777" w:rsidR="00C07D43" w:rsidRDefault="00364E60">
            <w:pPr>
              <w:pStyle w:val="PlainText"/>
              <w:spacing w:before="0"/>
              <w:jc w:val="center"/>
              <w:rPr>
                <w:b/>
                <w:color w:val="808080"/>
                <w:lang w:bidi="x-none"/>
              </w:rPr>
            </w:pPr>
            <w:r>
              <w:rPr>
                <w:color w:val="808080"/>
                <w:lang w:bidi="x-none"/>
              </w:rPr>
              <w:t>Fax 509-372-8137</w:t>
            </w:r>
          </w:p>
        </w:tc>
        <w:tc>
          <w:tcPr>
            <w:tcW w:w="4903" w:type="dxa"/>
          </w:tcPr>
          <w:p w14:paraId="39FAF51F" w14:textId="77777777" w:rsidR="00C07D43" w:rsidRDefault="00C07D43">
            <w:pPr>
              <w:pStyle w:val="PlainText"/>
              <w:spacing w:before="0"/>
              <w:jc w:val="center"/>
              <w:rPr>
                <w:b/>
                <w:color w:val="808080"/>
                <w:lang w:bidi="x-none"/>
              </w:rPr>
            </w:pPr>
          </w:p>
          <w:p w14:paraId="6B9A6859" w14:textId="77777777" w:rsidR="00C07D43" w:rsidRDefault="00364E60">
            <w:pPr>
              <w:pStyle w:val="PlainText"/>
              <w:spacing w:before="0"/>
              <w:jc w:val="center"/>
              <w:rPr>
                <w:b/>
                <w:color w:val="808080"/>
                <w:lang w:bidi="x-none"/>
              </w:rPr>
            </w:pPr>
            <w:r>
              <w:rPr>
                <w:b/>
                <w:color w:val="808080"/>
                <w:lang w:bidi="x-none"/>
              </w:rPr>
              <w:t>LIGO Livingston Observatory</w:t>
            </w:r>
          </w:p>
          <w:p w14:paraId="1DA2001E" w14:textId="77777777" w:rsidR="00C07D43" w:rsidRDefault="00364E60">
            <w:pPr>
              <w:pStyle w:val="PlainText"/>
              <w:spacing w:before="0"/>
              <w:jc w:val="center"/>
              <w:rPr>
                <w:b/>
                <w:color w:val="808080"/>
                <w:lang w:bidi="x-none"/>
              </w:rPr>
            </w:pPr>
            <w:r>
              <w:rPr>
                <w:b/>
                <w:color w:val="808080"/>
                <w:lang w:bidi="x-none"/>
              </w:rPr>
              <w:t>P.O. Box 940</w:t>
            </w:r>
          </w:p>
          <w:p w14:paraId="6AEB3405" w14:textId="77777777" w:rsidR="00C07D43" w:rsidRDefault="00364E60">
            <w:pPr>
              <w:pStyle w:val="PlainText"/>
              <w:spacing w:before="0"/>
              <w:jc w:val="center"/>
              <w:rPr>
                <w:b/>
                <w:color w:val="808080"/>
                <w:lang w:bidi="x-none"/>
              </w:rPr>
            </w:pPr>
            <w:r>
              <w:rPr>
                <w:b/>
                <w:color w:val="808080"/>
                <w:lang w:bidi="x-none"/>
              </w:rPr>
              <w:t>Livingston, LA  70754</w:t>
            </w:r>
          </w:p>
          <w:p w14:paraId="5C379BB3" w14:textId="77777777" w:rsidR="00C07D43" w:rsidRDefault="00364E60">
            <w:pPr>
              <w:pStyle w:val="PlainText"/>
              <w:spacing w:before="0"/>
              <w:jc w:val="center"/>
              <w:rPr>
                <w:color w:val="808080"/>
                <w:lang w:bidi="x-none"/>
              </w:rPr>
            </w:pPr>
            <w:r>
              <w:rPr>
                <w:color w:val="808080"/>
                <w:lang w:bidi="x-none"/>
              </w:rPr>
              <w:t>Phone 225-686-3100</w:t>
            </w:r>
          </w:p>
          <w:p w14:paraId="5C5D13D8" w14:textId="77777777" w:rsidR="00C07D43" w:rsidRDefault="00364E60">
            <w:pPr>
              <w:pStyle w:val="PlainText"/>
              <w:spacing w:before="0"/>
              <w:jc w:val="center"/>
              <w:rPr>
                <w:b/>
                <w:color w:val="808080"/>
                <w:lang w:bidi="x-none"/>
              </w:rPr>
            </w:pPr>
            <w:r>
              <w:rPr>
                <w:color w:val="808080"/>
                <w:lang w:bidi="x-none"/>
              </w:rPr>
              <w:t>Fax 225-686-7189</w:t>
            </w:r>
          </w:p>
        </w:tc>
      </w:tr>
    </w:tbl>
    <w:p w14:paraId="196F9132" w14:textId="77777777" w:rsidR="00C07D43" w:rsidRDefault="00364E60">
      <w:pPr>
        <w:pStyle w:val="PlainText"/>
        <w:jc w:val="center"/>
      </w:pPr>
      <w:r>
        <w:t>http://www.ligo.caltech.edu/</w:t>
      </w:r>
    </w:p>
    <w:p w14:paraId="6821D7E5" w14:textId="77777777" w:rsidR="00C07D43" w:rsidRDefault="00364E60" w:rsidP="00C07D43">
      <w:pPr>
        <w:pStyle w:val="PlainText"/>
        <w:pageBreakBefore/>
        <w:jc w:val="center"/>
        <w:outlineLvl w:val="0"/>
        <w:rPr>
          <w:b/>
          <w:u w:val="single"/>
        </w:rPr>
      </w:pPr>
      <w:r>
        <w:rPr>
          <w:b/>
          <w:u w:val="single"/>
        </w:rPr>
        <w:lastRenderedPageBreak/>
        <w:t>Table of Contents</w:t>
      </w:r>
    </w:p>
    <w:p w14:paraId="17902AD7" w14:textId="77777777" w:rsidR="00327A5B" w:rsidRDefault="00364E60">
      <w:pPr>
        <w:pStyle w:val="TOC1"/>
        <w:tabs>
          <w:tab w:val="left" w:pos="360"/>
          <w:tab w:val="right" w:leader="dot" w:pos="9580"/>
        </w:tabs>
        <w:rPr>
          <w:rFonts w:asciiTheme="minorHAnsi" w:eastAsiaTheme="minorEastAsia" w:hAnsiTheme="minorHAnsi" w:cstheme="minorBidi"/>
          <w:b w:val="0"/>
          <w:i w:val="0"/>
          <w:noProof/>
          <w:lang w:val="en-AU" w:eastAsia="ja-JP"/>
        </w:rPr>
      </w:pPr>
      <w:r>
        <w:fldChar w:fldCharType="begin"/>
      </w:r>
      <w:r>
        <w:instrText xml:space="preserve"> TOC \o "1-3" </w:instrText>
      </w:r>
      <w:r>
        <w:fldChar w:fldCharType="separate"/>
      </w:r>
      <w:r w:rsidR="00327A5B">
        <w:rPr>
          <w:noProof/>
        </w:rPr>
        <w:t>1</w:t>
      </w:r>
      <w:r w:rsidR="00327A5B">
        <w:rPr>
          <w:rFonts w:asciiTheme="minorHAnsi" w:eastAsiaTheme="minorEastAsia" w:hAnsiTheme="minorHAnsi" w:cstheme="minorBidi"/>
          <w:b w:val="0"/>
          <w:i w:val="0"/>
          <w:noProof/>
          <w:lang w:val="en-AU" w:eastAsia="ja-JP"/>
        </w:rPr>
        <w:tab/>
      </w:r>
      <w:r w:rsidR="00327A5B">
        <w:rPr>
          <w:noProof/>
        </w:rPr>
        <w:t>Introduction</w:t>
      </w:r>
      <w:r w:rsidR="00327A5B">
        <w:rPr>
          <w:noProof/>
        </w:rPr>
        <w:tab/>
      </w:r>
      <w:r w:rsidR="00327A5B">
        <w:rPr>
          <w:noProof/>
        </w:rPr>
        <w:fldChar w:fldCharType="begin"/>
      </w:r>
      <w:r w:rsidR="00327A5B">
        <w:rPr>
          <w:noProof/>
        </w:rPr>
        <w:instrText xml:space="preserve"> PAGEREF _Toc206812721 \h </w:instrText>
      </w:r>
      <w:r w:rsidR="00327A5B">
        <w:rPr>
          <w:noProof/>
        </w:rPr>
      </w:r>
      <w:r w:rsidR="00327A5B">
        <w:rPr>
          <w:noProof/>
        </w:rPr>
        <w:fldChar w:fldCharType="separate"/>
      </w:r>
      <w:r w:rsidR="00121E18">
        <w:rPr>
          <w:noProof/>
        </w:rPr>
        <w:t>3</w:t>
      </w:r>
      <w:r w:rsidR="00327A5B">
        <w:rPr>
          <w:noProof/>
        </w:rPr>
        <w:fldChar w:fldCharType="end"/>
      </w:r>
    </w:p>
    <w:p w14:paraId="10C82F28" w14:textId="77777777" w:rsidR="00327A5B" w:rsidRDefault="00327A5B">
      <w:pPr>
        <w:pStyle w:val="TOC2"/>
        <w:tabs>
          <w:tab w:val="left" w:pos="780"/>
          <w:tab w:val="right" w:leader="dot" w:pos="9580"/>
        </w:tabs>
        <w:rPr>
          <w:rFonts w:asciiTheme="minorHAnsi" w:eastAsiaTheme="minorEastAsia" w:hAnsiTheme="minorHAnsi" w:cstheme="minorBidi"/>
          <w:b w:val="0"/>
          <w:noProof/>
          <w:lang w:val="en-AU" w:eastAsia="ja-JP"/>
        </w:rPr>
      </w:pPr>
      <w:r>
        <w:rPr>
          <w:noProof/>
        </w:rPr>
        <w:t>1.1</w:t>
      </w:r>
      <w:r>
        <w:rPr>
          <w:rFonts w:asciiTheme="minorHAnsi" w:eastAsiaTheme="minorEastAsia" w:hAnsiTheme="minorHAnsi" w:cstheme="minorBidi"/>
          <w:b w:val="0"/>
          <w:noProof/>
          <w:lang w:val="en-AU" w:eastAsia="ja-JP"/>
        </w:rPr>
        <w:tab/>
      </w:r>
      <w:r>
        <w:rPr>
          <w:noProof/>
        </w:rPr>
        <w:t>Purpose and Scope</w:t>
      </w:r>
      <w:r>
        <w:rPr>
          <w:noProof/>
        </w:rPr>
        <w:tab/>
      </w:r>
      <w:r>
        <w:rPr>
          <w:noProof/>
        </w:rPr>
        <w:fldChar w:fldCharType="begin"/>
      </w:r>
      <w:r>
        <w:rPr>
          <w:noProof/>
        </w:rPr>
        <w:instrText xml:space="preserve"> PAGEREF _Toc206812722 \h </w:instrText>
      </w:r>
      <w:r>
        <w:rPr>
          <w:noProof/>
        </w:rPr>
      </w:r>
      <w:r>
        <w:rPr>
          <w:noProof/>
        </w:rPr>
        <w:fldChar w:fldCharType="separate"/>
      </w:r>
      <w:r w:rsidR="00121E18">
        <w:rPr>
          <w:noProof/>
        </w:rPr>
        <w:t>3</w:t>
      </w:r>
      <w:r>
        <w:rPr>
          <w:noProof/>
        </w:rPr>
        <w:fldChar w:fldCharType="end"/>
      </w:r>
    </w:p>
    <w:p w14:paraId="6AC5DC15" w14:textId="77777777" w:rsidR="00327A5B" w:rsidRDefault="00327A5B">
      <w:pPr>
        <w:pStyle w:val="TOC2"/>
        <w:tabs>
          <w:tab w:val="left" w:pos="780"/>
          <w:tab w:val="right" w:leader="dot" w:pos="9580"/>
        </w:tabs>
        <w:rPr>
          <w:rFonts w:asciiTheme="minorHAnsi" w:eastAsiaTheme="minorEastAsia" w:hAnsiTheme="minorHAnsi" w:cstheme="minorBidi"/>
          <w:b w:val="0"/>
          <w:noProof/>
          <w:lang w:val="en-AU" w:eastAsia="ja-JP"/>
        </w:rPr>
      </w:pPr>
      <w:r>
        <w:rPr>
          <w:noProof/>
        </w:rPr>
        <w:t>1.2</w:t>
      </w:r>
      <w:r>
        <w:rPr>
          <w:rFonts w:asciiTheme="minorHAnsi" w:eastAsiaTheme="minorEastAsia" w:hAnsiTheme="minorHAnsi" w:cstheme="minorBidi"/>
          <w:b w:val="0"/>
          <w:noProof/>
          <w:lang w:val="en-AU" w:eastAsia="ja-JP"/>
        </w:rPr>
        <w:tab/>
      </w:r>
      <w:r>
        <w:rPr>
          <w:noProof/>
        </w:rPr>
        <w:t>References</w:t>
      </w:r>
      <w:r>
        <w:rPr>
          <w:noProof/>
        </w:rPr>
        <w:tab/>
      </w:r>
      <w:r>
        <w:rPr>
          <w:noProof/>
        </w:rPr>
        <w:fldChar w:fldCharType="begin"/>
      </w:r>
      <w:r>
        <w:rPr>
          <w:noProof/>
        </w:rPr>
        <w:instrText xml:space="preserve"> PAGEREF _Toc206812723 \h </w:instrText>
      </w:r>
      <w:r>
        <w:rPr>
          <w:noProof/>
        </w:rPr>
      </w:r>
      <w:r>
        <w:rPr>
          <w:noProof/>
        </w:rPr>
        <w:fldChar w:fldCharType="separate"/>
      </w:r>
      <w:r w:rsidR="00121E18">
        <w:rPr>
          <w:noProof/>
        </w:rPr>
        <w:t>3</w:t>
      </w:r>
      <w:r>
        <w:rPr>
          <w:noProof/>
        </w:rPr>
        <w:fldChar w:fldCharType="end"/>
      </w:r>
    </w:p>
    <w:p w14:paraId="43990791" w14:textId="77777777" w:rsidR="00327A5B" w:rsidRDefault="00327A5B">
      <w:pPr>
        <w:pStyle w:val="TOC2"/>
        <w:tabs>
          <w:tab w:val="left" w:pos="780"/>
          <w:tab w:val="right" w:leader="dot" w:pos="9580"/>
        </w:tabs>
        <w:rPr>
          <w:rFonts w:asciiTheme="minorHAnsi" w:eastAsiaTheme="minorEastAsia" w:hAnsiTheme="minorHAnsi" w:cstheme="minorBidi"/>
          <w:b w:val="0"/>
          <w:noProof/>
          <w:lang w:val="en-AU" w:eastAsia="ja-JP"/>
        </w:rPr>
      </w:pPr>
      <w:r>
        <w:rPr>
          <w:noProof/>
        </w:rPr>
        <w:t>1.3</w:t>
      </w:r>
      <w:r>
        <w:rPr>
          <w:rFonts w:asciiTheme="minorHAnsi" w:eastAsiaTheme="minorEastAsia" w:hAnsiTheme="minorHAnsi" w:cstheme="minorBidi"/>
          <w:b w:val="0"/>
          <w:noProof/>
          <w:lang w:val="en-AU" w:eastAsia="ja-JP"/>
        </w:rPr>
        <w:tab/>
      </w:r>
      <w:r>
        <w:rPr>
          <w:noProof/>
        </w:rPr>
        <w:t>Version history</w:t>
      </w:r>
      <w:r>
        <w:rPr>
          <w:noProof/>
        </w:rPr>
        <w:tab/>
      </w:r>
      <w:r>
        <w:rPr>
          <w:noProof/>
        </w:rPr>
        <w:fldChar w:fldCharType="begin"/>
      </w:r>
      <w:r>
        <w:rPr>
          <w:noProof/>
        </w:rPr>
        <w:instrText xml:space="preserve"> PAGEREF _Toc206812724 \h </w:instrText>
      </w:r>
      <w:r>
        <w:rPr>
          <w:noProof/>
        </w:rPr>
      </w:r>
      <w:r>
        <w:rPr>
          <w:noProof/>
        </w:rPr>
        <w:fldChar w:fldCharType="separate"/>
      </w:r>
      <w:r w:rsidR="00121E18">
        <w:rPr>
          <w:noProof/>
        </w:rPr>
        <w:t>3</w:t>
      </w:r>
      <w:r>
        <w:rPr>
          <w:noProof/>
        </w:rPr>
        <w:fldChar w:fldCharType="end"/>
      </w:r>
    </w:p>
    <w:p w14:paraId="60C41BEB" w14:textId="77777777" w:rsidR="00327A5B" w:rsidRDefault="00327A5B">
      <w:pPr>
        <w:pStyle w:val="TOC1"/>
        <w:tabs>
          <w:tab w:val="left" w:pos="360"/>
          <w:tab w:val="right" w:leader="dot" w:pos="9580"/>
        </w:tabs>
        <w:rPr>
          <w:rFonts w:asciiTheme="minorHAnsi" w:eastAsiaTheme="minorEastAsia" w:hAnsiTheme="minorHAnsi" w:cstheme="minorBidi"/>
          <w:b w:val="0"/>
          <w:i w:val="0"/>
          <w:noProof/>
          <w:lang w:val="en-AU" w:eastAsia="ja-JP"/>
        </w:rPr>
      </w:pPr>
      <w:r>
        <w:rPr>
          <w:noProof/>
        </w:rPr>
        <w:t>2</w:t>
      </w:r>
      <w:r>
        <w:rPr>
          <w:rFonts w:asciiTheme="minorHAnsi" w:eastAsiaTheme="minorEastAsia" w:hAnsiTheme="minorHAnsi" w:cstheme="minorBidi"/>
          <w:b w:val="0"/>
          <w:i w:val="0"/>
          <w:noProof/>
          <w:lang w:val="en-AU" w:eastAsia="ja-JP"/>
        </w:rPr>
        <w:tab/>
      </w:r>
      <w:r>
        <w:rPr>
          <w:noProof/>
        </w:rPr>
        <w:t>Background</w:t>
      </w:r>
      <w:r>
        <w:rPr>
          <w:noProof/>
        </w:rPr>
        <w:tab/>
      </w:r>
      <w:r>
        <w:rPr>
          <w:noProof/>
        </w:rPr>
        <w:fldChar w:fldCharType="begin"/>
      </w:r>
      <w:r>
        <w:rPr>
          <w:noProof/>
        </w:rPr>
        <w:instrText xml:space="preserve"> PAGEREF _Toc206812725 \h </w:instrText>
      </w:r>
      <w:r>
        <w:rPr>
          <w:noProof/>
        </w:rPr>
      </w:r>
      <w:r>
        <w:rPr>
          <w:noProof/>
        </w:rPr>
        <w:fldChar w:fldCharType="separate"/>
      </w:r>
      <w:r w:rsidR="00121E18">
        <w:rPr>
          <w:noProof/>
        </w:rPr>
        <w:t>3</w:t>
      </w:r>
      <w:r>
        <w:rPr>
          <w:noProof/>
        </w:rPr>
        <w:fldChar w:fldCharType="end"/>
      </w:r>
    </w:p>
    <w:p w14:paraId="5E6FE2D5" w14:textId="77777777" w:rsidR="00327A5B" w:rsidRDefault="00327A5B">
      <w:pPr>
        <w:pStyle w:val="TOC1"/>
        <w:tabs>
          <w:tab w:val="left" w:pos="360"/>
          <w:tab w:val="right" w:leader="dot" w:pos="9580"/>
        </w:tabs>
        <w:rPr>
          <w:rFonts w:asciiTheme="minorHAnsi" w:eastAsiaTheme="minorEastAsia" w:hAnsiTheme="minorHAnsi" w:cstheme="minorBidi"/>
          <w:b w:val="0"/>
          <w:i w:val="0"/>
          <w:noProof/>
          <w:lang w:val="en-AU" w:eastAsia="ja-JP"/>
        </w:rPr>
      </w:pPr>
      <w:r>
        <w:rPr>
          <w:noProof/>
        </w:rPr>
        <w:t>3</w:t>
      </w:r>
      <w:r>
        <w:rPr>
          <w:rFonts w:asciiTheme="minorHAnsi" w:eastAsiaTheme="minorEastAsia" w:hAnsiTheme="minorHAnsi" w:cstheme="minorBidi"/>
          <w:b w:val="0"/>
          <w:i w:val="0"/>
          <w:noProof/>
          <w:lang w:val="en-AU" w:eastAsia="ja-JP"/>
        </w:rPr>
        <w:tab/>
      </w:r>
      <w:r>
        <w:rPr>
          <w:noProof/>
        </w:rPr>
        <w:t>Issue</w:t>
      </w:r>
      <w:r>
        <w:rPr>
          <w:noProof/>
        </w:rPr>
        <w:tab/>
      </w:r>
      <w:r>
        <w:rPr>
          <w:noProof/>
        </w:rPr>
        <w:fldChar w:fldCharType="begin"/>
      </w:r>
      <w:r>
        <w:rPr>
          <w:noProof/>
        </w:rPr>
        <w:instrText xml:space="preserve"> PAGEREF _Toc206812726 \h </w:instrText>
      </w:r>
      <w:r>
        <w:rPr>
          <w:noProof/>
        </w:rPr>
      </w:r>
      <w:r>
        <w:rPr>
          <w:noProof/>
        </w:rPr>
        <w:fldChar w:fldCharType="separate"/>
      </w:r>
      <w:r w:rsidR="00121E18">
        <w:rPr>
          <w:noProof/>
        </w:rPr>
        <w:t>7</w:t>
      </w:r>
      <w:r>
        <w:rPr>
          <w:noProof/>
        </w:rPr>
        <w:fldChar w:fldCharType="end"/>
      </w:r>
    </w:p>
    <w:p w14:paraId="055DE4C4" w14:textId="77777777" w:rsidR="00327A5B" w:rsidRDefault="00327A5B">
      <w:pPr>
        <w:pStyle w:val="TOC1"/>
        <w:tabs>
          <w:tab w:val="left" w:pos="360"/>
          <w:tab w:val="right" w:leader="dot" w:pos="9580"/>
        </w:tabs>
        <w:rPr>
          <w:rFonts w:asciiTheme="minorHAnsi" w:eastAsiaTheme="minorEastAsia" w:hAnsiTheme="minorHAnsi" w:cstheme="minorBidi"/>
          <w:b w:val="0"/>
          <w:i w:val="0"/>
          <w:noProof/>
          <w:lang w:val="en-AU" w:eastAsia="ja-JP"/>
        </w:rPr>
      </w:pPr>
      <w:r>
        <w:rPr>
          <w:noProof/>
        </w:rPr>
        <w:t>4</w:t>
      </w:r>
      <w:r>
        <w:rPr>
          <w:rFonts w:asciiTheme="minorHAnsi" w:eastAsiaTheme="minorEastAsia" w:hAnsiTheme="minorHAnsi" w:cstheme="minorBidi"/>
          <w:b w:val="0"/>
          <w:i w:val="0"/>
          <w:noProof/>
          <w:lang w:val="en-AU" w:eastAsia="ja-JP"/>
        </w:rPr>
        <w:tab/>
      </w:r>
      <w:r>
        <w:rPr>
          <w:noProof/>
        </w:rPr>
        <w:t>Diagnosis</w:t>
      </w:r>
      <w:r>
        <w:rPr>
          <w:noProof/>
        </w:rPr>
        <w:tab/>
      </w:r>
      <w:r>
        <w:rPr>
          <w:noProof/>
        </w:rPr>
        <w:fldChar w:fldCharType="begin"/>
      </w:r>
      <w:r>
        <w:rPr>
          <w:noProof/>
        </w:rPr>
        <w:instrText xml:space="preserve"> PAGEREF _Toc206812727 \h </w:instrText>
      </w:r>
      <w:r>
        <w:rPr>
          <w:noProof/>
        </w:rPr>
      </w:r>
      <w:r>
        <w:rPr>
          <w:noProof/>
        </w:rPr>
        <w:fldChar w:fldCharType="separate"/>
      </w:r>
      <w:r w:rsidR="00121E18">
        <w:rPr>
          <w:noProof/>
        </w:rPr>
        <w:t>7</w:t>
      </w:r>
      <w:r>
        <w:rPr>
          <w:noProof/>
        </w:rPr>
        <w:fldChar w:fldCharType="end"/>
      </w:r>
    </w:p>
    <w:p w14:paraId="7E1DEF71" w14:textId="77777777" w:rsidR="00327A5B" w:rsidRDefault="00327A5B">
      <w:pPr>
        <w:pStyle w:val="TOC1"/>
        <w:tabs>
          <w:tab w:val="left" w:pos="360"/>
          <w:tab w:val="right" w:leader="dot" w:pos="9580"/>
        </w:tabs>
        <w:rPr>
          <w:rFonts w:asciiTheme="minorHAnsi" w:eastAsiaTheme="minorEastAsia" w:hAnsiTheme="minorHAnsi" w:cstheme="minorBidi"/>
          <w:b w:val="0"/>
          <w:i w:val="0"/>
          <w:noProof/>
          <w:lang w:val="en-AU" w:eastAsia="ja-JP"/>
        </w:rPr>
      </w:pPr>
      <w:r>
        <w:rPr>
          <w:noProof/>
        </w:rPr>
        <w:t>5</w:t>
      </w:r>
      <w:r>
        <w:rPr>
          <w:rFonts w:asciiTheme="minorHAnsi" w:eastAsiaTheme="minorEastAsia" w:hAnsiTheme="minorHAnsi" w:cstheme="minorBidi"/>
          <w:b w:val="0"/>
          <w:i w:val="0"/>
          <w:noProof/>
          <w:lang w:val="en-AU" w:eastAsia="ja-JP"/>
        </w:rPr>
        <w:tab/>
      </w:r>
      <w:r>
        <w:rPr>
          <w:noProof/>
        </w:rPr>
        <w:t>Resolution</w:t>
      </w:r>
      <w:r>
        <w:rPr>
          <w:noProof/>
        </w:rPr>
        <w:tab/>
      </w:r>
      <w:r>
        <w:rPr>
          <w:noProof/>
        </w:rPr>
        <w:fldChar w:fldCharType="begin"/>
      </w:r>
      <w:r>
        <w:rPr>
          <w:noProof/>
        </w:rPr>
        <w:instrText xml:space="preserve"> PAGEREF _Toc206812728 \h </w:instrText>
      </w:r>
      <w:r>
        <w:rPr>
          <w:noProof/>
        </w:rPr>
      </w:r>
      <w:r>
        <w:rPr>
          <w:noProof/>
        </w:rPr>
        <w:fldChar w:fldCharType="separate"/>
      </w:r>
      <w:r w:rsidR="00121E18">
        <w:rPr>
          <w:noProof/>
        </w:rPr>
        <w:t>9</w:t>
      </w:r>
      <w:r>
        <w:rPr>
          <w:noProof/>
        </w:rPr>
        <w:fldChar w:fldCharType="end"/>
      </w:r>
    </w:p>
    <w:p w14:paraId="5D77C3C0" w14:textId="77777777" w:rsidR="00327A5B" w:rsidRDefault="00327A5B">
      <w:pPr>
        <w:pStyle w:val="TOC1"/>
        <w:tabs>
          <w:tab w:val="left" w:pos="360"/>
          <w:tab w:val="right" w:leader="dot" w:pos="9580"/>
        </w:tabs>
        <w:rPr>
          <w:rFonts w:asciiTheme="minorHAnsi" w:eastAsiaTheme="minorEastAsia" w:hAnsiTheme="minorHAnsi" w:cstheme="minorBidi"/>
          <w:b w:val="0"/>
          <w:i w:val="0"/>
          <w:noProof/>
          <w:lang w:val="en-AU" w:eastAsia="ja-JP"/>
        </w:rPr>
      </w:pPr>
      <w:r>
        <w:rPr>
          <w:noProof/>
        </w:rPr>
        <w:t>6</w:t>
      </w:r>
      <w:r>
        <w:rPr>
          <w:rFonts w:asciiTheme="minorHAnsi" w:eastAsiaTheme="minorEastAsia" w:hAnsiTheme="minorHAnsi" w:cstheme="minorBidi"/>
          <w:b w:val="0"/>
          <w:i w:val="0"/>
          <w:noProof/>
          <w:lang w:val="en-AU" w:eastAsia="ja-JP"/>
        </w:rPr>
        <w:tab/>
      </w:r>
      <w:r>
        <w:rPr>
          <w:noProof/>
        </w:rPr>
        <w:t>Implementation of fix</w:t>
      </w:r>
      <w:r>
        <w:rPr>
          <w:noProof/>
        </w:rPr>
        <w:tab/>
      </w:r>
      <w:r>
        <w:rPr>
          <w:noProof/>
        </w:rPr>
        <w:fldChar w:fldCharType="begin"/>
      </w:r>
      <w:r>
        <w:rPr>
          <w:noProof/>
        </w:rPr>
        <w:instrText xml:space="preserve"> PAGEREF _Toc206812729 \h </w:instrText>
      </w:r>
      <w:r>
        <w:rPr>
          <w:noProof/>
        </w:rPr>
      </w:r>
      <w:r>
        <w:rPr>
          <w:noProof/>
        </w:rPr>
        <w:fldChar w:fldCharType="separate"/>
      </w:r>
      <w:r w:rsidR="00121E18">
        <w:rPr>
          <w:noProof/>
        </w:rPr>
        <w:t>14</w:t>
      </w:r>
      <w:r>
        <w:rPr>
          <w:noProof/>
        </w:rPr>
        <w:fldChar w:fldCharType="end"/>
      </w:r>
    </w:p>
    <w:p w14:paraId="569D86C6" w14:textId="77777777" w:rsidR="00327A5B" w:rsidRDefault="00327A5B">
      <w:pPr>
        <w:pStyle w:val="TOC1"/>
        <w:tabs>
          <w:tab w:val="left" w:pos="360"/>
          <w:tab w:val="right" w:leader="dot" w:pos="9580"/>
        </w:tabs>
        <w:rPr>
          <w:rFonts w:asciiTheme="minorHAnsi" w:eastAsiaTheme="minorEastAsia" w:hAnsiTheme="minorHAnsi" w:cstheme="minorBidi"/>
          <w:b w:val="0"/>
          <w:i w:val="0"/>
          <w:noProof/>
          <w:lang w:val="en-AU" w:eastAsia="ja-JP"/>
        </w:rPr>
      </w:pPr>
      <w:r>
        <w:rPr>
          <w:noProof/>
        </w:rPr>
        <w:t>7</w:t>
      </w:r>
      <w:r>
        <w:rPr>
          <w:rFonts w:asciiTheme="minorHAnsi" w:eastAsiaTheme="minorEastAsia" w:hAnsiTheme="minorHAnsi" w:cstheme="minorBidi"/>
          <w:b w:val="0"/>
          <w:i w:val="0"/>
          <w:noProof/>
          <w:lang w:val="en-AU" w:eastAsia="ja-JP"/>
        </w:rPr>
        <w:tab/>
      </w:r>
      <w:r>
        <w:rPr>
          <w:noProof/>
        </w:rPr>
        <w:t>Post-fix dynamics</w:t>
      </w:r>
      <w:r>
        <w:rPr>
          <w:noProof/>
        </w:rPr>
        <w:tab/>
      </w:r>
      <w:r>
        <w:rPr>
          <w:noProof/>
        </w:rPr>
        <w:fldChar w:fldCharType="begin"/>
      </w:r>
      <w:r>
        <w:rPr>
          <w:noProof/>
        </w:rPr>
        <w:instrText xml:space="preserve"> PAGEREF _Toc206812730 \h </w:instrText>
      </w:r>
      <w:r>
        <w:rPr>
          <w:noProof/>
        </w:rPr>
      </w:r>
      <w:r>
        <w:rPr>
          <w:noProof/>
        </w:rPr>
        <w:fldChar w:fldCharType="separate"/>
      </w:r>
      <w:r w:rsidR="00121E18">
        <w:rPr>
          <w:noProof/>
        </w:rPr>
        <w:t>14</w:t>
      </w:r>
      <w:r>
        <w:rPr>
          <w:noProof/>
        </w:rPr>
        <w:fldChar w:fldCharType="end"/>
      </w:r>
    </w:p>
    <w:p w14:paraId="74483497" w14:textId="77777777" w:rsidR="00327A5B" w:rsidRDefault="00327A5B">
      <w:pPr>
        <w:pStyle w:val="TOC1"/>
        <w:tabs>
          <w:tab w:val="left" w:pos="360"/>
          <w:tab w:val="right" w:leader="dot" w:pos="9580"/>
        </w:tabs>
        <w:rPr>
          <w:rFonts w:asciiTheme="minorHAnsi" w:eastAsiaTheme="minorEastAsia" w:hAnsiTheme="minorHAnsi" w:cstheme="minorBidi"/>
          <w:b w:val="0"/>
          <w:i w:val="0"/>
          <w:noProof/>
          <w:lang w:val="en-AU" w:eastAsia="ja-JP"/>
        </w:rPr>
      </w:pPr>
      <w:r>
        <w:rPr>
          <w:noProof/>
        </w:rPr>
        <w:t>8</w:t>
      </w:r>
      <w:r>
        <w:rPr>
          <w:rFonts w:asciiTheme="minorHAnsi" w:eastAsiaTheme="minorEastAsia" w:hAnsiTheme="minorHAnsi" w:cstheme="minorBidi"/>
          <w:b w:val="0"/>
          <w:i w:val="0"/>
          <w:noProof/>
          <w:lang w:val="en-AU" w:eastAsia="ja-JP"/>
        </w:rPr>
        <w:tab/>
      </w:r>
      <w:r>
        <w:rPr>
          <w:noProof/>
        </w:rPr>
        <w:t>Conclusion</w:t>
      </w:r>
      <w:r>
        <w:rPr>
          <w:noProof/>
        </w:rPr>
        <w:tab/>
      </w:r>
      <w:r>
        <w:rPr>
          <w:noProof/>
        </w:rPr>
        <w:fldChar w:fldCharType="begin"/>
      </w:r>
      <w:r>
        <w:rPr>
          <w:noProof/>
        </w:rPr>
        <w:instrText xml:space="preserve"> PAGEREF _Toc206812731 \h </w:instrText>
      </w:r>
      <w:r>
        <w:rPr>
          <w:noProof/>
        </w:rPr>
      </w:r>
      <w:r>
        <w:rPr>
          <w:noProof/>
        </w:rPr>
        <w:fldChar w:fldCharType="separate"/>
      </w:r>
      <w:r w:rsidR="00121E18">
        <w:rPr>
          <w:noProof/>
        </w:rPr>
        <w:t>14</w:t>
      </w:r>
      <w:r>
        <w:rPr>
          <w:noProof/>
        </w:rPr>
        <w:fldChar w:fldCharType="end"/>
      </w:r>
    </w:p>
    <w:p w14:paraId="753BC8A3" w14:textId="77777777" w:rsidR="00C07D43" w:rsidRDefault="00364E60">
      <w:pPr>
        <w:pStyle w:val="PlainText"/>
      </w:pPr>
      <w:r>
        <w:fldChar w:fldCharType="end"/>
      </w:r>
    </w:p>
    <w:p w14:paraId="118CF906" w14:textId="77777777" w:rsidR="00C07D43" w:rsidRDefault="00364E60" w:rsidP="00C07D43">
      <w:pPr>
        <w:pStyle w:val="Heading1"/>
      </w:pPr>
      <w:bookmarkStart w:id="0" w:name="_Toc505150607"/>
      <w:r>
        <w:br w:type="page"/>
      </w:r>
      <w:bookmarkStart w:id="1" w:name="_Toc206812721"/>
      <w:r>
        <w:t>Introduction</w:t>
      </w:r>
      <w:bookmarkEnd w:id="0"/>
      <w:bookmarkEnd w:id="1"/>
    </w:p>
    <w:p w14:paraId="683A0C8E" w14:textId="77777777" w:rsidR="00C07D43" w:rsidRDefault="00364E60" w:rsidP="00C07D43">
      <w:pPr>
        <w:pStyle w:val="Heading2"/>
      </w:pPr>
      <w:bookmarkStart w:id="2" w:name="_Toc505150608"/>
      <w:bookmarkStart w:id="3" w:name="_Toc206812722"/>
      <w:r>
        <w:t>Purpose and Scope</w:t>
      </w:r>
      <w:bookmarkEnd w:id="2"/>
      <w:bookmarkEnd w:id="3"/>
    </w:p>
    <w:p w14:paraId="16009854" w14:textId="332B93A9" w:rsidR="00C07D43" w:rsidRPr="00AF5D0B" w:rsidRDefault="00C07D43">
      <w:r w:rsidRPr="00C07D43">
        <w:t>When the LLO BS was hung, it had a large pitch offset, possibly due to prisms glued in the wrong position. This document describes the efforts to understand the problem and the eventual decision to correct it using trim mass at the IM.</w:t>
      </w:r>
    </w:p>
    <w:p w14:paraId="2FE081D8" w14:textId="77777777" w:rsidR="00C07D43" w:rsidRDefault="00364E60" w:rsidP="00C07D43">
      <w:pPr>
        <w:pStyle w:val="Heading2"/>
      </w:pPr>
      <w:bookmarkStart w:id="4" w:name="_Toc206812723"/>
      <w:r>
        <w:t>References</w:t>
      </w:r>
      <w:bookmarkEnd w:id="4"/>
    </w:p>
    <w:p w14:paraId="1853D931" w14:textId="77777777" w:rsidR="003606E0" w:rsidRDefault="003606E0" w:rsidP="003606E0">
      <w:r w:rsidRPr="003606E0">
        <w:t>LIGO-</w:t>
      </w:r>
      <w:bookmarkStart w:id="5" w:name="OLE_LINK2"/>
      <w:bookmarkStart w:id="6" w:name="OLE_LINK3"/>
      <w:r w:rsidRPr="003606E0">
        <w:t>E1000753</w:t>
      </w:r>
      <w:bookmarkEnd w:id="5"/>
      <w:bookmarkEnd w:id="6"/>
      <w:r w:rsidRPr="003606E0">
        <w:t xml:space="preserve">: </w:t>
      </w:r>
      <w:hyperlink r:id="rId10" w:history="1">
        <w:r w:rsidRPr="003606E0">
          <w:rPr>
            <w:rStyle w:val="Hyperlink"/>
          </w:rPr>
          <w:t>Preparation of a beamsplitter or folding mirror (BS/FM) (Gluing primary and secondary wire break-off prisms)</w:t>
        </w:r>
      </w:hyperlink>
    </w:p>
    <w:p w14:paraId="673992E0" w14:textId="77EEE62E" w:rsidR="003606E0" w:rsidRPr="007F484A" w:rsidRDefault="003606E0" w:rsidP="003606E0">
      <w:r w:rsidRPr="003606E0">
        <w:t>LIGO-</w:t>
      </w:r>
      <w:bookmarkStart w:id="7" w:name="OLE_LINK4"/>
      <w:bookmarkStart w:id="8" w:name="OLE_LINK5"/>
      <w:r w:rsidRPr="003606E0">
        <w:t>E1000829</w:t>
      </w:r>
      <w:bookmarkEnd w:id="7"/>
      <w:bookmarkEnd w:id="8"/>
      <w:r w:rsidRPr="003606E0">
        <w:t xml:space="preserve">: </w:t>
      </w:r>
      <w:hyperlink r:id="rId11" w:history="1">
        <w:r w:rsidRPr="003606E0">
          <w:rPr>
            <w:rStyle w:val="Hyperlink"/>
          </w:rPr>
          <w:t>BS/FM Prism Gluing Jig Settings Calculation Spreadsheet</w:t>
        </w:r>
      </w:hyperlink>
    </w:p>
    <w:p w14:paraId="0EDE8154" w14:textId="77777777" w:rsidR="003606E0" w:rsidRDefault="003606E0" w:rsidP="003606E0">
      <w:r>
        <w:t xml:space="preserve">LIGO-D0901076: </w:t>
      </w:r>
      <w:hyperlink r:id="rId12" w:history="1">
        <w:r>
          <w:rPr>
            <w:color w:val="0000EF"/>
            <w:u w:val="single" w:color="0000EF"/>
          </w:rPr>
          <w:t>adLIGO SYS ASSEMBLY OF BS OPTIC with PRISMs</w:t>
        </w:r>
      </w:hyperlink>
    </w:p>
    <w:p w14:paraId="09142186" w14:textId="77777777" w:rsidR="003606E0" w:rsidRDefault="003606E0" w:rsidP="003606E0">
      <w:r>
        <w:t xml:space="preserve">LIGO-D080660: </w:t>
      </w:r>
      <w:hyperlink r:id="rId13" w:history="1">
        <w:r>
          <w:rPr>
            <w:color w:val="0000EF"/>
            <w:u w:val="single" w:color="0000EF"/>
          </w:rPr>
          <w:t>D080660_ALIGO COC_BS_SUBSTRATE</w:t>
        </w:r>
      </w:hyperlink>
    </w:p>
    <w:p w14:paraId="72DE7E48" w14:textId="77777777" w:rsidR="003606E0" w:rsidRDefault="003606E0" w:rsidP="003606E0">
      <w:r>
        <w:t>LIGO-</w:t>
      </w:r>
      <w:bookmarkStart w:id="9" w:name="OLE_LINK8"/>
      <w:bookmarkStart w:id="10" w:name="OLE_LINK9"/>
      <w:r>
        <w:t>D080765</w:t>
      </w:r>
      <w:bookmarkEnd w:id="9"/>
      <w:bookmarkEnd w:id="10"/>
      <w:r>
        <w:t xml:space="preserve">: </w:t>
      </w:r>
      <w:hyperlink r:id="rId14" w:history="1">
        <w:r>
          <w:rPr>
            <w:color w:val="0000EF"/>
            <w:u w:val="single" w:color="0000EF"/>
          </w:rPr>
          <w:t>aLIGO Beam Splitter Wire Breakoff Prism</w:t>
        </w:r>
      </w:hyperlink>
    </w:p>
    <w:p w14:paraId="462A1115" w14:textId="61D2A415" w:rsidR="008B1286" w:rsidRDefault="008B1286" w:rsidP="003606E0">
      <w:r>
        <w:t>LIGO-Q1000008</w:t>
      </w:r>
      <w:r w:rsidRPr="008B1286">
        <w:t xml:space="preserve">: </w:t>
      </w:r>
      <w:hyperlink r:id="rId15" w:history="1">
        <w:r w:rsidRPr="008B1286">
          <w:rPr>
            <w:rStyle w:val="Hyperlink"/>
          </w:rPr>
          <w:t>Inspection document for the primary wire break-off prisms for the beamsplitter/folding mirror</w:t>
        </w:r>
      </w:hyperlink>
    </w:p>
    <w:p w14:paraId="5C9F8FC2" w14:textId="56DE1E15" w:rsidR="003606E0" w:rsidRDefault="003606E0" w:rsidP="003606E0">
      <w:r>
        <w:t>LIGO-</w:t>
      </w:r>
      <w:bookmarkStart w:id="11" w:name="OLE_LINK10"/>
      <w:bookmarkStart w:id="12" w:name="OLE_LINK11"/>
      <w:r>
        <w:t>D0902368</w:t>
      </w:r>
      <w:bookmarkEnd w:id="11"/>
      <w:bookmarkEnd w:id="12"/>
      <w:r>
        <w:t xml:space="preserve">: </w:t>
      </w:r>
      <w:hyperlink r:id="rId16" w:history="1">
        <w:r>
          <w:rPr>
            <w:color w:val="0000EF"/>
            <w:u w:val="single" w:color="0000EF"/>
          </w:rPr>
          <w:t>Adv LIGO SUS FM / BS 2nd Prism Metal</w:t>
        </w:r>
      </w:hyperlink>
    </w:p>
    <w:p w14:paraId="705AEC33" w14:textId="77777777" w:rsidR="003606E0" w:rsidRDefault="003606E0" w:rsidP="003606E0">
      <w:r>
        <w:t>LIGO-</w:t>
      </w:r>
      <w:bookmarkStart w:id="13" w:name="OLE_LINK6"/>
      <w:bookmarkStart w:id="14" w:name="OLE_LINK7"/>
      <w:r>
        <w:t>D1002147</w:t>
      </w:r>
      <w:bookmarkEnd w:id="13"/>
      <w:bookmarkEnd w:id="14"/>
      <w:r>
        <w:t xml:space="preserve">: </w:t>
      </w:r>
      <w:hyperlink r:id="rId17" w:history="1">
        <w:r>
          <w:rPr>
            <w:color w:val="0000EF"/>
            <w:u w:val="single" w:color="0000EF"/>
          </w:rPr>
          <w:t>aLIGO BS/FM Prism bonding jig</w:t>
        </w:r>
      </w:hyperlink>
    </w:p>
    <w:p w14:paraId="52E1FF34" w14:textId="6B2461DA" w:rsidR="00C07D43" w:rsidRDefault="003606E0" w:rsidP="003606E0">
      <w:r>
        <w:t xml:space="preserve">LIGO-E1000752: </w:t>
      </w:r>
      <w:hyperlink r:id="rId18" w:history="1">
        <w:r>
          <w:rPr>
            <w:color w:val="0000EF"/>
            <w:u w:val="single" w:color="0000EF"/>
          </w:rPr>
          <w:t>Preparation of a thermal compensation plate (TCP) or end reaction mass (ERM) (Gluing wire break-off prisms and earthquake stops)</w:t>
        </w:r>
      </w:hyperlink>
    </w:p>
    <w:p w14:paraId="1327222D" w14:textId="77777777" w:rsidR="003606E0" w:rsidRDefault="003606E0" w:rsidP="003606E0">
      <w:pPr>
        <w:rPr>
          <w:rStyle w:val="Hyperlink"/>
        </w:rPr>
      </w:pPr>
      <w:r w:rsidRPr="003606E0">
        <w:t xml:space="preserve">LIGO-E1100601: </w:t>
      </w:r>
      <w:hyperlink r:id="rId19" w:history="1">
        <w:r w:rsidRPr="003606E0">
          <w:rPr>
            <w:rStyle w:val="Hyperlink"/>
          </w:rPr>
          <w:t>aLIGO SUS BSFM Tooling</w:t>
        </w:r>
      </w:hyperlink>
    </w:p>
    <w:bookmarkStart w:id="15" w:name="OLE_LINK86"/>
    <w:bookmarkStart w:id="16" w:name="OLE_LINK87"/>
    <w:p w14:paraId="7AB0F151" w14:textId="46B97854" w:rsidR="006C6D17" w:rsidRPr="003606E0" w:rsidRDefault="006C6D17" w:rsidP="003606E0">
      <w:r>
        <w:fldChar w:fldCharType="begin"/>
      </w:r>
      <w:r>
        <w:instrText xml:space="preserve"> HYPERLINK "https://redoubt.ligo-wa.caltech.edu/svn/sus/trunk/Common/MathematicaModels/TripleLite2/mark.barton/bsimbalance" </w:instrText>
      </w:r>
      <w:r>
        <w:fldChar w:fldCharType="separate"/>
      </w:r>
      <w:r w:rsidRPr="006C6D17">
        <w:rPr>
          <w:rStyle w:val="Hyperlink"/>
        </w:rPr>
        <w:t xml:space="preserve">https://redoubt.ligo-wa.caltech.edu/svn/sus/trunk/Common/MathematicaModels/TripleLite2/mark.barton/bsimbalance </w:t>
      </w:r>
      <w:r>
        <w:fldChar w:fldCharType="end"/>
      </w:r>
      <w:r>
        <w:t>(location</w:t>
      </w:r>
      <w:r w:rsidRPr="006C6D17">
        <w:t xml:space="preserve"> </w:t>
      </w:r>
      <w:r>
        <w:t>in SUS SVN repository of Mathematica triple suspension models prepared for this report)</w:t>
      </w:r>
    </w:p>
    <w:p w14:paraId="43084F86" w14:textId="77777777" w:rsidR="00C07D43" w:rsidRDefault="00364E60" w:rsidP="00C07D43">
      <w:pPr>
        <w:pStyle w:val="Heading2"/>
      </w:pPr>
      <w:bookmarkStart w:id="17" w:name="_Toc206812724"/>
      <w:bookmarkEnd w:id="15"/>
      <w:bookmarkEnd w:id="16"/>
      <w:r>
        <w:t>Version history</w:t>
      </w:r>
      <w:bookmarkEnd w:id="17"/>
    </w:p>
    <w:p w14:paraId="30DF9528" w14:textId="1DBF279D" w:rsidR="00C07D43" w:rsidRDefault="003606E0">
      <w:r>
        <w:t>8</w:t>
      </w:r>
      <w:r w:rsidR="00364E60">
        <w:t>/</w:t>
      </w:r>
      <w:r>
        <w:t>8</w:t>
      </w:r>
      <w:r w:rsidR="00364E60">
        <w:t>/</w:t>
      </w:r>
      <w:r>
        <w:t>12</w:t>
      </w:r>
      <w:r w:rsidR="00364E60">
        <w:t xml:space="preserve">: </w:t>
      </w:r>
      <w:bookmarkStart w:id="18" w:name="OLE_LINK1"/>
      <w:r w:rsidR="00364E60">
        <w:t>Pre-rev-v1 draft.</w:t>
      </w:r>
      <w:bookmarkEnd w:id="18"/>
    </w:p>
    <w:p w14:paraId="24DFE653" w14:textId="77777777" w:rsidR="00BB163E" w:rsidRDefault="00BB163E" w:rsidP="00BB163E">
      <w:r>
        <w:t>8/16/12: Pre-rev-v1 draft circulated for discussion.</w:t>
      </w:r>
    </w:p>
    <w:p w14:paraId="70EC98C2" w14:textId="1B921DB6" w:rsidR="00BB163E" w:rsidRDefault="00BB163E" w:rsidP="00BB163E">
      <w:r>
        <w:t>8/17/12: -v1 incorporating feedback but still preliminary.</w:t>
      </w:r>
    </w:p>
    <w:p w14:paraId="0C69F255" w14:textId="05677CEB" w:rsidR="00C07D43" w:rsidRDefault="003606E0" w:rsidP="00C07D43">
      <w:pPr>
        <w:pStyle w:val="Heading1"/>
      </w:pPr>
      <w:bookmarkStart w:id="19" w:name="_Toc206812725"/>
      <w:r>
        <w:t>Background</w:t>
      </w:r>
      <w:bookmarkEnd w:id="19"/>
    </w:p>
    <w:p w14:paraId="57824F57" w14:textId="162C1C19" w:rsidR="00C07D43" w:rsidRDefault="003606E0" w:rsidP="00C07D43">
      <w:r>
        <w:t>BS and FM optics have prisms glued to the sides to locate the wires that support them</w:t>
      </w:r>
      <w:r w:rsidR="00805CB6">
        <w:t xml:space="preserve"> </w:t>
      </w:r>
      <w:bookmarkStart w:id="20" w:name="OLE_LINK25"/>
      <w:bookmarkStart w:id="21" w:name="OLE_LINK26"/>
      <w:r w:rsidR="00805CB6">
        <w:t>(</w:t>
      </w:r>
      <w:r w:rsidR="00805CB6">
        <w:fldChar w:fldCharType="begin"/>
      </w:r>
      <w:r w:rsidR="00805CB6">
        <w:instrText xml:space="preserve"> REF _Ref206040142 \h </w:instrText>
      </w:r>
      <w:r w:rsidR="00805CB6">
        <w:fldChar w:fldCharType="separate"/>
      </w:r>
      <w:r w:rsidR="00121E18">
        <w:t xml:space="preserve">Figure </w:t>
      </w:r>
      <w:r w:rsidR="00121E18">
        <w:rPr>
          <w:noProof/>
        </w:rPr>
        <w:t>1</w:t>
      </w:r>
      <w:r w:rsidR="00805CB6">
        <w:fldChar w:fldCharType="end"/>
      </w:r>
      <w:r w:rsidR="00805CB6">
        <w:t>)</w:t>
      </w:r>
      <w:bookmarkEnd w:id="20"/>
      <w:bookmarkEnd w:id="21"/>
      <w:r>
        <w:t xml:space="preserve">. On each side there is a </w:t>
      </w:r>
      <w:r w:rsidR="005C1B60">
        <w:t xml:space="preserve">double-notched </w:t>
      </w:r>
      <w:r>
        <w:t xml:space="preserve">primary prism </w:t>
      </w:r>
      <w:r w:rsidR="005C1B60">
        <w:t xml:space="preserve">(D080765) </w:t>
      </w:r>
      <w:r>
        <w:t>of sapphire which sets the breakoff position</w:t>
      </w:r>
      <w:r w:rsidR="005C1B60">
        <w:t>s of the two wires</w:t>
      </w:r>
      <w:r>
        <w:t xml:space="preserve"> and </w:t>
      </w:r>
      <w:r w:rsidR="00805CB6">
        <w:t xml:space="preserve">below it </w:t>
      </w:r>
      <w:r>
        <w:t xml:space="preserve">a </w:t>
      </w:r>
      <w:r w:rsidR="005C1B60">
        <w:t xml:space="preserve">similar </w:t>
      </w:r>
      <w:r>
        <w:t>secondary prism of metal</w:t>
      </w:r>
      <w:r w:rsidR="005C1B60">
        <w:t xml:space="preserve"> (D0902368) which helps constrain the angles of the wires as they pass through the primary prism notches.</w:t>
      </w:r>
    </w:p>
    <w:p w14:paraId="4BD63258" w14:textId="18F2B096" w:rsidR="00805CB6" w:rsidRDefault="00805CB6" w:rsidP="00805CB6">
      <w:pPr>
        <w:pStyle w:val="Caption"/>
      </w:pPr>
      <w:bookmarkStart w:id="22" w:name="_Ref206040142"/>
      <w:r>
        <w:t xml:space="preserve">Figure </w:t>
      </w:r>
      <w:r>
        <w:fldChar w:fldCharType="begin"/>
      </w:r>
      <w:r>
        <w:instrText xml:space="preserve"> SEQ Figure \* ARABIC </w:instrText>
      </w:r>
      <w:r>
        <w:fldChar w:fldCharType="separate"/>
      </w:r>
      <w:r w:rsidR="00121E18">
        <w:rPr>
          <w:noProof/>
        </w:rPr>
        <w:t>1</w:t>
      </w:r>
      <w:r>
        <w:fldChar w:fldCharType="end"/>
      </w:r>
      <w:bookmarkEnd w:id="22"/>
      <w:r>
        <w:t>: View of BS (or FM) with prisms</w:t>
      </w:r>
    </w:p>
    <w:p w14:paraId="25EE786E" w14:textId="42D04AE6" w:rsidR="00805CB6" w:rsidRDefault="00805CB6" w:rsidP="00805CB6">
      <w:pPr>
        <w:jc w:val="center"/>
      </w:pPr>
      <w:r>
        <w:rPr>
          <w:noProof/>
        </w:rPr>
        <w:drawing>
          <wp:inline distT="0" distB="0" distL="0" distR="0" wp14:anchorId="7A840F23" wp14:editId="6B3A9E1A">
            <wp:extent cx="2702560" cy="44805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2560" cy="4480560"/>
                    </a:xfrm>
                    <a:prstGeom prst="rect">
                      <a:avLst/>
                    </a:prstGeom>
                    <a:noFill/>
                    <a:ln>
                      <a:noFill/>
                    </a:ln>
                  </pic:spPr>
                </pic:pic>
              </a:graphicData>
            </a:graphic>
          </wp:inline>
        </w:drawing>
      </w:r>
    </w:p>
    <w:p w14:paraId="717F0476" w14:textId="5FA62413" w:rsidR="005C1B60" w:rsidRDefault="005C1B60" w:rsidP="00C07D43">
      <w:r>
        <w:t xml:space="preserve">The prisms are </w:t>
      </w:r>
      <w:r w:rsidR="005E598B">
        <w:t>attached with EP30 glue</w:t>
      </w:r>
      <w:r>
        <w:t xml:space="preserve"> using the jig D1002147 according to the procedure </w:t>
      </w:r>
      <w:r w:rsidRPr="003606E0">
        <w:t>E1000753</w:t>
      </w:r>
      <w:r>
        <w:t xml:space="preserve"> in conjunction with the jig setting calculation spreadsheet </w:t>
      </w:r>
      <w:bookmarkStart w:id="23" w:name="OLE_LINK12"/>
      <w:bookmarkStart w:id="24" w:name="OLE_LINK13"/>
      <w:r w:rsidRPr="003606E0">
        <w:t>E1000829</w:t>
      </w:r>
      <w:bookmarkEnd w:id="23"/>
      <w:bookmarkEnd w:id="24"/>
      <w:r>
        <w:t>.</w:t>
      </w:r>
    </w:p>
    <w:p w14:paraId="2AB3BFB3" w14:textId="5AB50D9D" w:rsidR="00364849" w:rsidRDefault="00364849" w:rsidP="00C07D43">
      <w:r>
        <w:t xml:space="preserve">The optic has an arrow reference mark </w:t>
      </w:r>
      <w:r w:rsidR="00655B0E">
        <w:t>(ARM)</w:t>
      </w:r>
      <w:r w:rsidR="00655B0E" w:rsidRPr="00655B0E">
        <w:t xml:space="preserve"> </w:t>
      </w:r>
      <w:r w:rsidR="00655B0E">
        <w:t xml:space="preserve">scribed by the vendor </w:t>
      </w:r>
      <w:r>
        <w:t>on the barrel</w:t>
      </w:r>
      <w:r w:rsidR="00655B0E">
        <w:t xml:space="preserve"> (</w:t>
      </w:r>
      <w:r w:rsidR="00655B0E">
        <w:fldChar w:fldCharType="begin"/>
      </w:r>
      <w:r w:rsidR="00655B0E">
        <w:instrText xml:space="preserve"> REF _Ref206040142 \h </w:instrText>
      </w:r>
      <w:r w:rsidR="00655B0E">
        <w:fldChar w:fldCharType="separate"/>
      </w:r>
      <w:r w:rsidR="00121E18">
        <w:t xml:space="preserve">Figure </w:t>
      </w:r>
      <w:r w:rsidR="00121E18">
        <w:rPr>
          <w:noProof/>
        </w:rPr>
        <w:t>1</w:t>
      </w:r>
      <w:r w:rsidR="00655B0E">
        <w:fldChar w:fldCharType="end"/>
      </w:r>
      <w:r w:rsidR="00655B0E">
        <w:t>)</w:t>
      </w:r>
      <w:r>
        <w:t xml:space="preserve">. The body of the arrow indicates the thinnest point of the wedge, and the </w:t>
      </w:r>
      <w:r w:rsidR="00655B0E">
        <w:t>arrowhead points to the “HR” (</w:t>
      </w:r>
      <w:r>
        <w:t>i.e. beamsplitting) surface</w:t>
      </w:r>
      <w:r w:rsidR="00655B0E">
        <w:t>, which is defined to be the front</w:t>
      </w:r>
      <w:r>
        <w:t xml:space="preserve">. </w:t>
      </w:r>
      <w:r w:rsidR="00655B0E">
        <w:t>When viewed from the front</w:t>
      </w:r>
      <w:r w:rsidR="00C31013">
        <w:t xml:space="preserve"> in the install orientation</w:t>
      </w:r>
      <w:r w:rsidR="00655B0E">
        <w:t>, the ARM is at the 3 o’clock position, i.e., the wedge is horizontal. There are also non-arrowed fiducial marks at the 12, 6 and 9 o’clock positions. Prisms are glued at the ARM position and diametrically opposite - the “180ARM” position.</w:t>
      </w:r>
    </w:p>
    <w:p w14:paraId="353EAD2B" w14:textId="5F3F8067" w:rsidR="00805CB6" w:rsidRDefault="00805CB6" w:rsidP="00C07D43">
      <w:r>
        <w:t xml:space="preserve">The </w:t>
      </w:r>
      <w:r w:rsidR="002A265F">
        <w:t xml:space="preserve">equilibrium position and </w:t>
      </w:r>
      <w:r>
        <w:t>dynamics of the pendulum are affected by the position of the primary prism</w:t>
      </w:r>
      <w:r w:rsidR="00655B0E">
        <w:t>s</w:t>
      </w:r>
      <w:r>
        <w:t xml:space="preserve">. The vertical position </w:t>
      </w:r>
      <w:r w:rsidR="00A64F71">
        <w:t>sets</w:t>
      </w:r>
      <w:r>
        <w:t xml:space="preserve"> the parameter </w:t>
      </w:r>
      <w:r w:rsidRPr="00A64F71">
        <w:rPr>
          <w:rFonts w:ascii="Courier New" w:hAnsi="Courier New"/>
        </w:rPr>
        <w:t>d4</w:t>
      </w:r>
      <w:r w:rsidR="00010564">
        <w:t xml:space="preserve"> (see e.g., T080188)</w:t>
      </w:r>
      <w:r w:rsidR="00A64F71">
        <w:t xml:space="preserve"> which has little effect on anything but the fundamental pitch frequency, and then only a modest one, so the </w:t>
      </w:r>
      <w:r>
        <w:t>re</w:t>
      </w:r>
      <w:r w:rsidR="00A64F71">
        <w:t>quirement is very loose (±1 mm). The procedure calls for the prism</w:t>
      </w:r>
      <w:r w:rsidR="00655B0E">
        <w:t>s</w:t>
      </w:r>
      <w:r w:rsidR="00A64F71">
        <w:t xml:space="preserve"> to be located directly on top of </w:t>
      </w:r>
      <w:r w:rsidR="00655B0E">
        <w:t>the ARM and 180ARM lines</w:t>
      </w:r>
      <w:r w:rsidR="0057031F">
        <w:t>, and the jig is designed with this assumption</w:t>
      </w:r>
      <w:r w:rsidR="00A64F71">
        <w:t xml:space="preserve">. In fact the vendor did a very sloppy job of placing the fiducials </w:t>
      </w:r>
      <w:r w:rsidR="0057031F">
        <w:t>but since there is no provision in the jig for aiming off, it was decided to place the prisms over the fiducials regardless even though this used up a good fraction of the tolerance in some cases.</w:t>
      </w:r>
    </w:p>
    <w:p w14:paraId="56F35078" w14:textId="3DA99913" w:rsidR="00027950" w:rsidRDefault="0057031F" w:rsidP="00C07D43">
      <w:r>
        <w:t xml:space="preserve">Conversely, </w:t>
      </w:r>
      <w:r w:rsidR="002A265F">
        <w:t xml:space="preserve">front-back prism position errors </w:t>
      </w:r>
      <w:r w:rsidR="00712E04">
        <w:t>move the COM relative to the support</w:t>
      </w:r>
      <w:r w:rsidR="008A6747">
        <w:t>ing wires</w:t>
      </w:r>
      <w:r w:rsidR="002A265F">
        <w:t xml:space="preserve">, and </w:t>
      </w:r>
      <w:r>
        <w:t xml:space="preserve">because the pendulum is very soft </w:t>
      </w:r>
      <w:r w:rsidR="00712E04">
        <w:t>against</w:t>
      </w:r>
      <w:r>
        <w:t xml:space="preserve"> pitch</w:t>
      </w:r>
      <w:r w:rsidR="00712E04">
        <w:t xml:space="preserve"> torques</w:t>
      </w:r>
      <w:r>
        <w:t>, there is a very tight requirement: ±0.1 mm, or better if possible.</w:t>
      </w:r>
      <w:r w:rsidR="002A265F">
        <w:t xml:space="preserve"> </w:t>
      </w:r>
    </w:p>
    <w:p w14:paraId="79D46F92" w14:textId="734B9935" w:rsidR="002A265F" w:rsidRDefault="005E598B" w:rsidP="00C07D43">
      <w:r>
        <w:t xml:space="preserve">For the optic not to create a pitch torque, the COM must lie on the line between the prism centres as viewed from above. </w:t>
      </w:r>
      <w:r w:rsidR="006C2BD1">
        <w:t xml:space="preserve">To allow for the horizontal wedge, the procedure uses the front </w:t>
      </w:r>
      <w:r w:rsidR="00987FBC">
        <w:t xml:space="preserve">surface </w:t>
      </w:r>
      <w:r w:rsidR="006C2BD1">
        <w:t>as a reference for both prisms, and sets them both back relative to this surface by a</w:t>
      </w:r>
      <w:r w:rsidR="00987FBC">
        <w:t xml:space="preserve"> commo</w:t>
      </w:r>
      <w:r w:rsidR="006C2BD1">
        <w:t xml:space="preserve">n amount equal to the average thickness of the mass. </w:t>
      </w:r>
      <w:r w:rsidR="00987FBC">
        <w:t xml:space="preserve">This choice has the advantage that the front surface will not be yawed relative to the plane of the wires or the upper masses - </w:t>
      </w:r>
      <w:proofErr w:type="gramStart"/>
      <w:r w:rsidR="00987FBC">
        <w:t>all the</w:t>
      </w:r>
      <w:proofErr w:type="gramEnd"/>
      <w:r w:rsidR="00987FBC">
        <w:t xml:space="preserve"> yaw will be in the back face.</w:t>
      </w:r>
      <w:r w:rsidR="00C6691C">
        <w:rPr>
          <w:noProof/>
        </w:rPr>
        <w:t xml:space="preserve"> </w:t>
      </w:r>
      <w:r>
        <w:t xml:space="preserve">(An obvious alternative would be to put each prism halfway back on its respective face, splitting the yaw between front and back faces.) </w:t>
      </w:r>
      <w:r w:rsidR="00C31013">
        <w:rPr>
          <w:noProof/>
        </w:rPr>
        <w:t>A</w:t>
      </w:r>
      <w:r w:rsidR="008A6747">
        <w:rPr>
          <w:noProof/>
        </w:rPr>
        <w:t xml:space="preserve"> common-mode error (both prisms too far or too close to the front surface) is much more problematic</w:t>
      </w:r>
      <w:r w:rsidR="006937F0">
        <w:rPr>
          <w:noProof/>
        </w:rPr>
        <w:t xml:space="preserve"> (because it produces large pitches), than a differential-mode error (which produces only a small yaw).</w:t>
      </w:r>
      <w:r w:rsidR="00027950">
        <w:rPr>
          <w:noProof/>
        </w:rPr>
        <w:t xml:space="preserve"> </w:t>
      </w:r>
    </w:p>
    <w:p w14:paraId="66BFA0AC" w14:textId="2C2EB512" w:rsidR="00147CF7" w:rsidRDefault="00147CF7" w:rsidP="00C07D43">
      <w:proofErr w:type="gramStart"/>
      <w:r>
        <w:t xml:space="preserve">The front-back position is set by adjusting </w:t>
      </w:r>
      <w:r w:rsidR="00C90C93">
        <w:t xml:space="preserve">a pair of </w:t>
      </w:r>
      <w:r>
        <w:t>micrometers</w:t>
      </w:r>
      <w:r w:rsidR="00655B0E">
        <w:rPr>
          <w:noProof/>
        </w:rPr>
        <w:t xml:space="preserve"> (see </w:t>
      </w:r>
      <w:r w:rsidR="00655B0E">
        <w:rPr>
          <w:noProof/>
        </w:rPr>
        <w:fldChar w:fldCharType="begin"/>
      </w:r>
      <w:r w:rsidR="00655B0E">
        <w:rPr>
          <w:noProof/>
        </w:rPr>
        <w:instrText xml:space="preserve"> REF _Ref206134832 \h </w:instrText>
      </w:r>
      <w:r w:rsidR="00655B0E">
        <w:rPr>
          <w:noProof/>
        </w:rPr>
      </w:r>
      <w:r w:rsidR="00655B0E">
        <w:rPr>
          <w:noProof/>
        </w:rPr>
        <w:fldChar w:fldCharType="separate"/>
      </w:r>
      <w:r w:rsidR="00121E18">
        <w:t xml:space="preserve">Figure </w:t>
      </w:r>
      <w:r w:rsidR="00121E18">
        <w:rPr>
          <w:noProof/>
        </w:rPr>
        <w:t>2</w:t>
      </w:r>
      <w:r w:rsidR="00655B0E">
        <w:rPr>
          <w:noProof/>
        </w:rPr>
        <w:fldChar w:fldCharType="end"/>
      </w:r>
      <w:r w:rsidR="00655B0E">
        <w:rPr>
          <w:noProof/>
        </w:rPr>
        <w:t>),</w:t>
      </w:r>
      <w:r>
        <w:t xml:space="preserve"> which protrude </w:t>
      </w:r>
      <w:r w:rsidR="005E598B">
        <w:t xml:space="preserve">sideways </w:t>
      </w:r>
      <w:r>
        <w:t>from the underside of the jig and keep it a precisely settable distance from the front surface</w:t>
      </w:r>
      <w:proofErr w:type="gramEnd"/>
      <w:r>
        <w:t>. The</w:t>
      </w:r>
      <w:r w:rsidR="001C7E23">
        <w:t xml:space="preserve"> same</w:t>
      </w:r>
      <w:r>
        <w:t xml:space="preserve"> jig is </w:t>
      </w:r>
      <w:r w:rsidR="00C90C93">
        <w:t xml:space="preserve">used for both the left and right sides of the optic, and to facilitate using the front surface as a reference in each case, the jig has two independent pairs of micrometers. </w:t>
      </w:r>
      <w:r>
        <w:t>The appropriate setting</w:t>
      </w:r>
      <w:r w:rsidR="00C90C93">
        <w:t>s</w:t>
      </w:r>
      <w:r>
        <w:t xml:space="preserve"> for the micrometers</w:t>
      </w:r>
      <w:r w:rsidR="00655B0E">
        <w:t>,</w:t>
      </w:r>
      <w:r>
        <w:t xml:space="preserve"> </w:t>
      </w:r>
      <w:r w:rsidR="00121E18">
        <w:rPr>
          <w:position w:val="-10"/>
        </w:rPr>
        <w:pict w14:anchorId="734F0A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pt;height:16pt">
            <v:imagedata r:id="rId21" o:title=""/>
          </v:shape>
        </w:pict>
      </w:r>
      <w:r w:rsidR="000940BA">
        <w:t xml:space="preserve"> and </w:t>
      </w:r>
      <w:r w:rsidR="00121E18">
        <w:rPr>
          <w:position w:val="-10"/>
        </w:rPr>
        <w:pict w14:anchorId="684F46A2">
          <v:shape id="_x0000_i1026" type="#_x0000_t75" style="width:33pt;height:16pt">
            <v:imagedata r:id="rId22" o:title=""/>
          </v:shape>
        </w:pict>
      </w:r>
      <w:r w:rsidR="00655B0E">
        <w:t>,</w:t>
      </w:r>
      <w:r w:rsidR="000940BA">
        <w:rPr>
          <w:noProof/>
        </w:rPr>
        <w:t xml:space="preserve"> </w:t>
      </w:r>
      <w:r>
        <w:t xml:space="preserve">are calculated using the spreadsheet </w:t>
      </w:r>
      <w:r w:rsidRPr="003606E0">
        <w:t>E1000829</w:t>
      </w:r>
      <w:r>
        <w:t xml:space="preserve">. </w:t>
      </w:r>
      <w:r w:rsidR="00121E18">
        <w:rPr>
          <w:position w:val="-10"/>
        </w:rPr>
        <w:pict w14:anchorId="69480F97">
          <v:shape id="_x0000_i1027" type="#_x0000_t75" style="width:32pt;height:16pt">
            <v:imagedata r:id="rId23" o:title=""/>
          </v:shape>
        </w:pict>
      </w:r>
      <w:r w:rsidR="00405F26">
        <w:t xml:space="preserve"> </w:t>
      </w:r>
      <w:proofErr w:type="gramStart"/>
      <w:r w:rsidR="00405F26">
        <w:t>is</w:t>
      </w:r>
      <w:proofErr w:type="gramEnd"/>
      <w:r w:rsidR="00405F26">
        <w:t xml:space="preserve"> applied to the left micrometers when gluing to the </w:t>
      </w:r>
      <w:r w:rsidR="00655B0E">
        <w:t xml:space="preserve">ARM </w:t>
      </w:r>
      <w:r w:rsidR="00405F26">
        <w:t xml:space="preserve">side of the optic with and </w:t>
      </w:r>
      <w:r w:rsidR="00121E18">
        <w:rPr>
          <w:position w:val="-10"/>
        </w:rPr>
        <w:pict w14:anchorId="0C8B053A">
          <v:shape id="_x0000_i1028" type="#_x0000_t75" style="width:33pt;height:16pt">
            <v:imagedata r:id="rId24" o:title=""/>
          </v:shape>
        </w:pict>
      </w:r>
      <w:r w:rsidR="00405F26">
        <w:t xml:space="preserve"> is applied to the right micrometers when bonding on the </w:t>
      </w:r>
      <w:r w:rsidR="00655B0E">
        <w:t xml:space="preserve">180ARM </w:t>
      </w:r>
      <w:r w:rsidR="00405F26">
        <w:t xml:space="preserve">side. </w:t>
      </w:r>
      <w:r>
        <w:t>The inputs to the calculation are</w:t>
      </w:r>
    </w:p>
    <w:p w14:paraId="4214323C" w14:textId="3747DFCB" w:rsidR="00147CF7" w:rsidRDefault="00121E18" w:rsidP="00147CF7">
      <w:pPr>
        <w:pStyle w:val="ListParagraph"/>
        <w:numPr>
          <w:ilvl w:val="0"/>
          <w:numId w:val="23"/>
        </w:numPr>
        <w:rPr>
          <w:noProof/>
        </w:rPr>
      </w:pPr>
      <w:bookmarkStart w:id="25" w:name="OLE_LINK14"/>
      <w:bookmarkStart w:id="26" w:name="OLE_LINK15"/>
      <w:r>
        <w:rPr>
          <w:noProof/>
          <w:position w:val="-14"/>
        </w:rPr>
        <w:pict w14:anchorId="4D497A73">
          <v:shape id="_x0000_i1029" type="#_x0000_t75" style="width:16pt;height:18pt">
            <v:imagedata r:id="rId25" o:title=""/>
          </v:shape>
        </w:pict>
      </w:r>
      <w:bookmarkEnd w:id="25"/>
      <w:bookmarkEnd w:id="26"/>
      <w:r w:rsidR="00147CF7">
        <w:rPr>
          <w:noProof/>
        </w:rPr>
        <w:t xml:space="preserve"> and </w:t>
      </w:r>
      <w:bookmarkStart w:id="27" w:name="OLE_LINK16"/>
      <w:bookmarkStart w:id="28" w:name="OLE_LINK17"/>
      <w:r>
        <w:rPr>
          <w:noProof/>
          <w:position w:val="-14"/>
        </w:rPr>
        <w:pict w14:anchorId="3715700C">
          <v:shape id="_x0000_i1030" type="#_x0000_t75" style="width:17pt;height:18pt">
            <v:imagedata r:id="rId26" o:title=""/>
          </v:shape>
        </w:pict>
      </w:r>
      <w:bookmarkEnd w:id="27"/>
      <w:bookmarkEnd w:id="28"/>
      <w:r w:rsidR="00147CF7">
        <w:rPr>
          <w:noProof/>
        </w:rPr>
        <w:t>: The distance</w:t>
      </w:r>
      <w:r w:rsidR="00C90C93">
        <w:rPr>
          <w:noProof/>
        </w:rPr>
        <w:t>s</w:t>
      </w:r>
      <w:r w:rsidR="00147CF7">
        <w:rPr>
          <w:noProof/>
        </w:rPr>
        <w:t xml:space="preserve"> </w:t>
      </w:r>
      <w:r w:rsidR="00EF209B">
        <w:rPr>
          <w:noProof/>
        </w:rPr>
        <w:t xml:space="preserve">on the jig </w:t>
      </w:r>
      <w:r w:rsidR="00147CF7">
        <w:rPr>
          <w:noProof/>
        </w:rPr>
        <w:t>from the surface</w:t>
      </w:r>
      <w:r w:rsidR="00EF209B">
        <w:rPr>
          <w:noProof/>
        </w:rPr>
        <w:t>s</w:t>
      </w:r>
      <w:r w:rsidR="00147CF7">
        <w:rPr>
          <w:noProof/>
        </w:rPr>
        <w:t xml:space="preserve"> where</w:t>
      </w:r>
      <w:r w:rsidR="00C90C93">
        <w:rPr>
          <w:noProof/>
        </w:rPr>
        <w:t xml:space="preserve"> the micrometers emerge to the surface which locates the prism holder.</w:t>
      </w:r>
      <w:r w:rsidR="00EF209B">
        <w:rPr>
          <w:noProof/>
        </w:rPr>
        <w:t xml:space="preserve"> These have nominal values of 16 and 50 mm but the actual values including any machining error are measured for each jig</w:t>
      </w:r>
      <w:bookmarkStart w:id="29" w:name="OLE_LINK18"/>
      <w:bookmarkStart w:id="30" w:name="OLE_LINK19"/>
      <w:r w:rsidR="00F46592">
        <w:rPr>
          <w:noProof/>
        </w:rPr>
        <w:t xml:space="preserve"> (see </w:t>
      </w:r>
      <w:r w:rsidR="00F46592">
        <w:rPr>
          <w:noProof/>
        </w:rPr>
        <w:fldChar w:fldCharType="begin"/>
      </w:r>
      <w:r w:rsidR="00F46592">
        <w:rPr>
          <w:noProof/>
        </w:rPr>
        <w:instrText xml:space="preserve"> REF _Ref206134832 \h </w:instrText>
      </w:r>
      <w:r w:rsidR="00F46592">
        <w:rPr>
          <w:noProof/>
        </w:rPr>
      </w:r>
      <w:r w:rsidR="00F46592">
        <w:rPr>
          <w:noProof/>
        </w:rPr>
        <w:fldChar w:fldCharType="separate"/>
      </w:r>
      <w:r>
        <w:t xml:space="preserve">Figure </w:t>
      </w:r>
      <w:r>
        <w:rPr>
          <w:noProof/>
        </w:rPr>
        <w:t>2</w:t>
      </w:r>
      <w:r w:rsidR="00F46592">
        <w:rPr>
          <w:noProof/>
        </w:rPr>
        <w:fldChar w:fldCharType="end"/>
      </w:r>
      <w:r w:rsidR="00F46592">
        <w:rPr>
          <w:noProof/>
        </w:rPr>
        <w:t>)</w:t>
      </w:r>
      <w:bookmarkEnd w:id="29"/>
      <w:bookmarkEnd w:id="30"/>
      <w:r w:rsidR="00EF209B">
        <w:rPr>
          <w:noProof/>
        </w:rPr>
        <w:t>.</w:t>
      </w:r>
    </w:p>
    <w:p w14:paraId="3EB0D0DF" w14:textId="397B78D6" w:rsidR="00C90C93" w:rsidRDefault="00121E18" w:rsidP="00147CF7">
      <w:pPr>
        <w:pStyle w:val="ListParagraph"/>
        <w:numPr>
          <w:ilvl w:val="0"/>
          <w:numId w:val="23"/>
        </w:numPr>
        <w:rPr>
          <w:noProof/>
        </w:rPr>
      </w:pPr>
      <w:r>
        <w:rPr>
          <w:noProof/>
          <w:position w:val="-14"/>
        </w:rPr>
        <w:pict w14:anchorId="446480C3">
          <v:shape id="_x0000_i1031" type="#_x0000_t75" style="width:18pt;height:18pt">
            <v:imagedata r:id="rId27" o:title=""/>
          </v:shape>
        </w:pict>
      </w:r>
      <w:r w:rsidR="00C12D5B">
        <w:rPr>
          <w:noProof/>
        </w:rPr>
        <w:t>: the distance on the prism holder from the surface that references the jig to the surface that references the prism</w:t>
      </w:r>
      <w:r w:rsidR="00F46592">
        <w:rPr>
          <w:noProof/>
        </w:rPr>
        <w:t xml:space="preserve"> (see</w:t>
      </w:r>
      <w:r w:rsidR="003D4D60">
        <w:rPr>
          <w:noProof/>
        </w:rPr>
        <w:t xml:space="preserve"> </w:t>
      </w:r>
      <w:r w:rsidR="003D4D60">
        <w:rPr>
          <w:noProof/>
        </w:rPr>
        <w:fldChar w:fldCharType="begin"/>
      </w:r>
      <w:r w:rsidR="003D4D60">
        <w:rPr>
          <w:noProof/>
        </w:rPr>
        <w:instrText xml:space="preserve"> REF _Ref206134970 \h </w:instrText>
      </w:r>
      <w:r w:rsidR="003D4D60">
        <w:rPr>
          <w:noProof/>
        </w:rPr>
      </w:r>
      <w:r w:rsidR="003D4D60">
        <w:rPr>
          <w:noProof/>
        </w:rPr>
        <w:fldChar w:fldCharType="separate"/>
      </w:r>
      <w:r>
        <w:t xml:space="preserve">Figure </w:t>
      </w:r>
      <w:r>
        <w:rPr>
          <w:noProof/>
        </w:rPr>
        <w:t>3</w:t>
      </w:r>
      <w:r w:rsidR="003D4D60">
        <w:rPr>
          <w:noProof/>
        </w:rPr>
        <w:fldChar w:fldCharType="end"/>
      </w:r>
      <w:r w:rsidR="00F46592">
        <w:rPr>
          <w:noProof/>
        </w:rPr>
        <w:t>)</w:t>
      </w:r>
      <w:r w:rsidR="00C12D5B">
        <w:rPr>
          <w:noProof/>
        </w:rPr>
        <w:t>.</w:t>
      </w:r>
    </w:p>
    <w:p w14:paraId="29C551F6" w14:textId="5C1B3571" w:rsidR="00C12D5B" w:rsidRDefault="00121E18" w:rsidP="00147CF7">
      <w:pPr>
        <w:pStyle w:val="ListParagraph"/>
        <w:numPr>
          <w:ilvl w:val="0"/>
          <w:numId w:val="23"/>
        </w:numPr>
        <w:rPr>
          <w:noProof/>
        </w:rPr>
      </w:pPr>
      <w:r>
        <w:rPr>
          <w:noProof/>
          <w:position w:val="-14"/>
        </w:rPr>
        <w:pict w14:anchorId="3FD212EF">
          <v:shape id="_x0000_i1032" type="#_x0000_t75" style="width:16pt;height:18pt">
            <v:imagedata r:id="rId28" o:title=""/>
          </v:shape>
        </w:pict>
      </w:r>
      <w:r w:rsidR="00C12D5B">
        <w:rPr>
          <w:noProof/>
        </w:rPr>
        <w:t>: the distance on the prism from the surface that references the prism holder to the midpoint between the notches</w:t>
      </w:r>
      <w:r w:rsidR="00F46592">
        <w:rPr>
          <w:noProof/>
        </w:rPr>
        <w:t xml:space="preserve"> (see</w:t>
      </w:r>
      <w:r w:rsidR="003D4D60">
        <w:rPr>
          <w:noProof/>
        </w:rPr>
        <w:t xml:space="preserve"> </w:t>
      </w:r>
      <w:r w:rsidR="003D4D60">
        <w:rPr>
          <w:noProof/>
        </w:rPr>
        <w:fldChar w:fldCharType="begin"/>
      </w:r>
      <w:r w:rsidR="003D4D60">
        <w:rPr>
          <w:noProof/>
        </w:rPr>
        <w:instrText xml:space="preserve"> REF _Ref206134986 \h </w:instrText>
      </w:r>
      <w:r w:rsidR="003D4D60">
        <w:rPr>
          <w:noProof/>
        </w:rPr>
      </w:r>
      <w:r w:rsidR="003D4D60">
        <w:rPr>
          <w:noProof/>
        </w:rPr>
        <w:fldChar w:fldCharType="separate"/>
      </w:r>
      <w:r>
        <w:t xml:space="preserve">Figure </w:t>
      </w:r>
      <w:r>
        <w:rPr>
          <w:noProof/>
        </w:rPr>
        <w:t>4</w:t>
      </w:r>
      <w:r w:rsidR="003D4D60">
        <w:rPr>
          <w:noProof/>
        </w:rPr>
        <w:fldChar w:fldCharType="end"/>
      </w:r>
      <w:r w:rsidR="003D4D60">
        <w:rPr>
          <w:noProof/>
        </w:rPr>
        <w:t>)</w:t>
      </w:r>
    </w:p>
    <w:p w14:paraId="5EA459E7" w14:textId="536D9DF0" w:rsidR="00C12D5B" w:rsidRDefault="00121E18" w:rsidP="00147CF7">
      <w:pPr>
        <w:pStyle w:val="ListParagraph"/>
        <w:numPr>
          <w:ilvl w:val="0"/>
          <w:numId w:val="23"/>
        </w:numPr>
        <w:rPr>
          <w:noProof/>
        </w:rPr>
      </w:pPr>
      <w:r>
        <w:rPr>
          <w:noProof/>
          <w:position w:val="-10"/>
        </w:rPr>
        <w:pict w14:anchorId="13ED9359">
          <v:shape id="_x0000_i1033" type="#_x0000_t75" style="width:19pt;height:16pt">
            <v:imagedata r:id="rId29" o:title=""/>
          </v:shape>
        </w:pict>
      </w:r>
      <w:r w:rsidR="00C12D5B">
        <w:rPr>
          <w:noProof/>
        </w:rPr>
        <w:t xml:space="preserve">: the thickness of the mass measured at the barrel axis, equal to </w:t>
      </w:r>
      <w:r>
        <w:rPr>
          <w:noProof/>
          <w:position w:val="-10"/>
        </w:rPr>
        <w:pict w14:anchorId="0F31C3AC">
          <v:shape id="_x0000_i1034" type="#_x0000_t75" style="width:77pt;height:16pt">
            <v:imagedata r:id="rId30" o:title=""/>
          </v:shape>
        </w:pict>
      </w:r>
      <w:r w:rsidR="003D4D60">
        <w:rPr>
          <w:noProof/>
        </w:rPr>
        <w:t xml:space="preserve"> (see </w:t>
      </w:r>
      <w:r w:rsidR="003D4D60">
        <w:rPr>
          <w:noProof/>
        </w:rPr>
        <w:fldChar w:fldCharType="begin"/>
      </w:r>
      <w:r w:rsidR="003D4D60">
        <w:rPr>
          <w:noProof/>
        </w:rPr>
        <w:instrText xml:space="preserve"> REF _Ref206134849 \h </w:instrText>
      </w:r>
      <w:r w:rsidR="003D4D60">
        <w:rPr>
          <w:noProof/>
        </w:rPr>
      </w:r>
      <w:r w:rsidR="003D4D60">
        <w:rPr>
          <w:noProof/>
        </w:rPr>
        <w:fldChar w:fldCharType="separate"/>
      </w:r>
      <w:r>
        <w:t xml:space="preserve">Figure </w:t>
      </w:r>
      <w:r>
        <w:rPr>
          <w:noProof/>
        </w:rPr>
        <w:t>5</w:t>
      </w:r>
      <w:r w:rsidR="003D4D60">
        <w:rPr>
          <w:noProof/>
        </w:rPr>
        <w:fldChar w:fldCharType="end"/>
      </w:r>
      <w:r w:rsidR="003D4D60">
        <w:rPr>
          <w:noProof/>
        </w:rPr>
        <w:t>)</w:t>
      </w:r>
      <w:r w:rsidR="00C12D5B">
        <w:rPr>
          <w:noProof/>
        </w:rPr>
        <w:t>.</w:t>
      </w:r>
    </w:p>
    <w:p w14:paraId="71C54B74" w14:textId="74358517" w:rsidR="00010564" w:rsidRDefault="00EF209B" w:rsidP="00EF209B">
      <w:pPr>
        <w:pStyle w:val="Caption"/>
      </w:pPr>
      <w:bookmarkStart w:id="31" w:name="_Ref206134832"/>
      <w:r>
        <w:t xml:space="preserve">Figure </w:t>
      </w:r>
      <w:r>
        <w:fldChar w:fldCharType="begin"/>
      </w:r>
      <w:r>
        <w:instrText xml:space="preserve"> SEQ Figure \* ARABIC </w:instrText>
      </w:r>
      <w:r>
        <w:fldChar w:fldCharType="separate"/>
      </w:r>
      <w:r w:rsidR="00121E18">
        <w:rPr>
          <w:noProof/>
        </w:rPr>
        <w:t>2</w:t>
      </w:r>
      <w:r>
        <w:fldChar w:fldCharType="end"/>
      </w:r>
      <w:bookmarkEnd w:id="31"/>
      <w:r>
        <w:t>: Jig parameters</w:t>
      </w:r>
    </w:p>
    <w:p w14:paraId="0B00C94C" w14:textId="7DECDBF7" w:rsidR="00EF209B" w:rsidRDefault="008A1981" w:rsidP="00EF209B">
      <w:r>
        <w:rPr>
          <w:noProof/>
        </w:rPr>
        <mc:AlternateContent>
          <mc:Choice Requires="wps">
            <w:drawing>
              <wp:anchor distT="0" distB="0" distL="114300" distR="114300" simplePos="0" relativeHeight="251670528" behindDoc="0" locked="0" layoutInCell="1" allowOverlap="1" wp14:anchorId="51EAAC08" wp14:editId="0C8E3477">
                <wp:simplePos x="0" y="0"/>
                <wp:positionH relativeFrom="column">
                  <wp:posOffset>2003425</wp:posOffset>
                </wp:positionH>
                <wp:positionV relativeFrom="paragraph">
                  <wp:posOffset>210820</wp:posOffset>
                </wp:positionV>
                <wp:extent cx="292735" cy="0"/>
                <wp:effectExtent l="0" t="101600" r="12065" b="127000"/>
                <wp:wrapNone/>
                <wp:docPr id="19" name="Line 12"/>
                <wp:cNvGraphicFramePr/>
                <a:graphic xmlns:a="http://schemas.openxmlformats.org/drawingml/2006/main">
                  <a:graphicData uri="http://schemas.microsoft.com/office/word/2010/wordprocessingShape">
                    <wps:wsp>
                      <wps:cNvCnPr/>
                      <wps:spPr bwMode="auto">
                        <a:xfrm>
                          <a:off x="0" y="0"/>
                          <a:ext cx="292735" cy="0"/>
                        </a:xfrm>
                        <a:prstGeom prst="line">
                          <a:avLst/>
                        </a:prstGeom>
                        <a:noFill/>
                        <a:ln w="19050">
                          <a:solidFill>
                            <a:srgbClr xmlns:a14="http://schemas.microsoft.com/office/drawing/2010/main" val="DD0806" mc:Ignorable="a14" a14:legacySpreadsheetColorIndex="10"/>
                          </a:solidFill>
                          <a:round/>
                          <a:headEnd type="triangle" w="lg" len="lg"/>
                          <a:tailEnd type="triangle"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Line 12"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7.75pt,16.6pt" to="180.8pt,1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" strokecolor="#dd0806" strokeweight="1.5pt">
                <v:stroke startarrow="block" startarrowwidth="wide" startarrowlength="long" endarrow="block" endarrowwidth="wide" endarrowlength="long"/>
              </v:line>
            </w:pict>
          </mc:Fallback>
        </mc:AlternateContent>
      </w:r>
      <w:r>
        <w:rPr>
          <w:noProof/>
        </w:rPr>
        <mc:AlternateContent>
          <mc:Choice Requires="wps">
            <w:drawing>
              <wp:anchor distT="0" distB="0" distL="114300" distR="114300" simplePos="0" relativeHeight="251666432" behindDoc="0" locked="0" layoutInCell="1" allowOverlap="1" wp14:anchorId="46C2FAD0" wp14:editId="02BFA0F3">
                <wp:simplePos x="0" y="0"/>
                <wp:positionH relativeFrom="column">
                  <wp:posOffset>2023110</wp:posOffset>
                </wp:positionH>
                <wp:positionV relativeFrom="paragraph">
                  <wp:posOffset>27305</wp:posOffset>
                </wp:positionV>
                <wp:extent cx="0" cy="703580"/>
                <wp:effectExtent l="0" t="0" r="25400" b="33020"/>
                <wp:wrapNone/>
                <wp:docPr id="16" name="Line 11"/>
                <wp:cNvGraphicFramePr/>
                <a:graphic xmlns:a="http://schemas.openxmlformats.org/drawingml/2006/main">
                  <a:graphicData uri="http://schemas.microsoft.com/office/word/2010/wordprocessingShape">
                    <wps:wsp>
                      <wps:cNvCnPr/>
                      <wps:spPr bwMode="auto">
                        <a:xfrm>
                          <a:off x="0" y="0"/>
                          <a:ext cx="0" cy="703580"/>
                        </a:xfrm>
                        <a:prstGeom prst="line">
                          <a:avLst/>
                        </a:prstGeom>
                        <a:noFill/>
                        <a:ln w="19050">
                          <a:solidFill>
                            <a:srgbClr xmlns:a14="http://schemas.microsoft.com/office/drawing/2010/main" val="DD0806" mc:Ignorable="a14" a14:legacySpreadsheetColorIndex="1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59.3pt,2.15pt" to="159.3pt,57.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" strokecolor="#dd0806" strokeweight="1.5pt"/>
            </w:pict>
          </mc:Fallback>
        </mc:AlternateContent>
      </w:r>
      <w:r>
        <w:rPr>
          <w:noProof/>
        </w:rPr>
        <mc:AlternateContent>
          <mc:Choice Requires="wps">
            <w:drawing>
              <wp:anchor distT="0" distB="0" distL="114300" distR="114300" simplePos="0" relativeHeight="251674624" behindDoc="0" locked="0" layoutInCell="1" allowOverlap="1" wp14:anchorId="0D4FF32E" wp14:editId="089FCC5E">
                <wp:simplePos x="0" y="0"/>
                <wp:positionH relativeFrom="column">
                  <wp:posOffset>4467860</wp:posOffset>
                </wp:positionH>
                <wp:positionV relativeFrom="paragraph">
                  <wp:posOffset>99060</wp:posOffset>
                </wp:positionV>
                <wp:extent cx="456565" cy="306705"/>
                <wp:effectExtent l="0" t="0" r="26035" b="23495"/>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306705"/>
                        </a:xfrm>
                        <a:prstGeom prst="rect">
                          <a:avLst/>
                        </a:prstGeom>
                        <a:solidFill>
                          <a:srgbClr xmlns:a14="http://schemas.microsoft.com/office/drawing/2010/main" val="FFFFFF" mc:Ignorable="a14" a14:legacySpreadsheetColorIndex="65"/>
                        </a:solidFill>
                        <a:ln w="9525">
                          <a:solidFill>
                            <a:srgbClr xmlns:a14="http://schemas.microsoft.com/office/drawing/2010/main" val="DD0806" mc:Ignorable="a14" a14:legacySpreadsheetColorIndex="10"/>
                          </a:solidFill>
                          <a:miter lim="800000"/>
                          <a:headEnd/>
                          <a:tailEnd/>
                        </a:ln>
                      </wps:spPr>
                      <wps:txbx>
                        <w:txbxContent>
                          <w:p w14:paraId="62487337" w14:textId="77777777" w:rsidR="00897D17" w:rsidRDefault="00121E18" w:rsidP="00943C9F">
                            <w:r>
                              <w:rPr>
                                <w:position w:val="-10"/>
                              </w:rPr>
                              <w:pict w14:anchorId="14AD9561">
                                <v:shape id="_x0000_i1036" type="#_x0000_t75" style="width:33pt;height:16pt">
                                  <v:imagedata r:id="rId31" o:title=""/>
                                </v:shape>
                              </w:pict>
                            </w:r>
                            <w:r w:rsidR="00897D17">
                              <w:t xml:space="preserve"> </w:t>
                            </w:r>
                          </w:p>
                        </w:txbxContent>
                      </wps:txbx>
                      <wps:bodyPr wrap="none" lIns="27432" tIns="18288" rIns="0" bIns="0" anchor="t" upright="1">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4" o:spid="_x0000_s1026" type="#_x0000_t202" style="position:absolute;left:0;text-align:left;margin-left:351.8pt;margin-top:7.8pt;width:35.95pt;height:24.15pt;z-index:25167462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" strokecolor="#dd0806">
                <v:textbox style="mso-fit-shape-to-text:t" inset="2.16pt,1.44pt,0,0">
                  <w:txbxContent>
                    <w:p w14:paraId="62487337" w14:textId="77777777" w:rsidR="007570A4" w:rsidRDefault="007570A4" w:rsidP="00943C9F">
                      <w:r>
                        <w:rPr>
                          <w:position w:val="-10"/>
                        </w:rPr>
                        <w:pict w14:anchorId="14AD9561">
                          <v:shape id="_x0000_i1036" type="#_x0000_t75" style="width:33pt;height:16pt">
                            <v:imagedata r:id="rId32" o:title=""/>
                          </v:shape>
                        </w:pict>
                      </w:r>
                      <w:r>
                        <w:t xml:space="preserve"> </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2F892F79" wp14:editId="204A513D">
                <wp:simplePos x="0" y="0"/>
                <wp:positionH relativeFrom="column">
                  <wp:posOffset>3855720</wp:posOffset>
                </wp:positionH>
                <wp:positionV relativeFrom="paragraph">
                  <wp:posOffset>213360</wp:posOffset>
                </wp:positionV>
                <wp:extent cx="269240" cy="0"/>
                <wp:effectExtent l="0" t="101600" r="10160" b="127000"/>
                <wp:wrapNone/>
                <wp:docPr id="28" name="Line 12"/>
                <wp:cNvGraphicFramePr/>
                <a:graphic xmlns:a="http://schemas.openxmlformats.org/drawingml/2006/main">
                  <a:graphicData uri="http://schemas.microsoft.com/office/word/2010/wordprocessingShape">
                    <wps:wsp>
                      <wps:cNvCnPr/>
                      <wps:spPr bwMode="auto">
                        <a:xfrm>
                          <a:off x="0" y="0"/>
                          <a:ext cx="269240" cy="0"/>
                        </a:xfrm>
                        <a:prstGeom prst="line">
                          <a:avLst/>
                        </a:prstGeom>
                        <a:noFill/>
                        <a:ln w="19050">
                          <a:solidFill>
                            <a:srgbClr xmlns:a14="http://schemas.microsoft.com/office/drawing/2010/main" val="DD0806" mc:Ignorable="a14" a14:legacySpreadsheetColorIndex="10"/>
                          </a:solidFill>
                          <a:round/>
                          <a:headEnd type="triangle" w="lg" len="lg"/>
                          <a:tailEnd type="triangle"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Line 12"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3.6pt,16.8pt" to="324.8pt,1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" strokecolor="#dd0806" strokeweight="1.5pt">
                <v:stroke startarrow="block" startarrowwidth="wide" startarrowlength="long" endarrow="block" endarrowwidth="wide" endarrowlength="long"/>
              </v:line>
            </w:pict>
          </mc:Fallback>
        </mc:AlternateContent>
      </w:r>
      <w:r>
        <w:rPr>
          <w:noProof/>
        </w:rPr>
        <mc:AlternateContent>
          <mc:Choice Requires="wps">
            <w:drawing>
              <wp:anchor distT="0" distB="0" distL="114300" distR="114300" simplePos="0" relativeHeight="251676672" behindDoc="0" locked="0" layoutInCell="1" allowOverlap="1" wp14:anchorId="3B90932F" wp14:editId="7A53ACD5">
                <wp:simplePos x="0" y="0"/>
                <wp:positionH relativeFrom="column">
                  <wp:posOffset>4124960</wp:posOffset>
                </wp:positionH>
                <wp:positionV relativeFrom="paragraph">
                  <wp:posOffset>213360</wp:posOffset>
                </wp:positionV>
                <wp:extent cx="342265" cy="0"/>
                <wp:effectExtent l="0" t="0" r="13335" b="25400"/>
                <wp:wrapNone/>
                <wp:docPr id="27" name="Line 19"/>
                <wp:cNvGraphicFramePr/>
                <a:graphic xmlns:a="http://schemas.openxmlformats.org/drawingml/2006/main">
                  <a:graphicData uri="http://schemas.microsoft.com/office/word/2010/wordprocessingShape">
                    <wps:wsp>
                      <wps:cNvCnPr/>
                      <wps:spPr bwMode="auto">
                        <a:xfrm flipH="1">
                          <a:off x="0" y="0"/>
                          <a:ext cx="342265" cy="0"/>
                        </a:xfrm>
                        <a:prstGeom prst="line">
                          <a:avLst/>
                        </a:prstGeom>
                        <a:noFill/>
                        <a:ln w="19050">
                          <a:solidFill>
                            <a:srgbClr xmlns:a14="http://schemas.microsoft.com/office/drawing/2010/main" val="DD0806" mc:Ignorable="a14" a14:legacySpreadsheetColorIndex="1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Line 19" o:spid="_x0000_s1026" style="position:absolute;flip:x;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4.8pt,16.8pt" to="351.75pt,1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" strokecolor="#dd0806" strokeweight="1.5pt"/>
            </w:pict>
          </mc:Fallback>
        </mc:AlternateContent>
      </w:r>
      <w:r>
        <w:rPr>
          <w:noProof/>
        </w:rPr>
        <mc:AlternateContent>
          <mc:Choice Requires="wps">
            <w:drawing>
              <wp:anchor distT="0" distB="0" distL="114300" distR="114300" simplePos="0" relativeHeight="251680768" behindDoc="0" locked="0" layoutInCell="1" allowOverlap="1" wp14:anchorId="1078B808" wp14:editId="2841A387">
                <wp:simplePos x="0" y="0"/>
                <wp:positionH relativeFrom="column">
                  <wp:posOffset>4114800</wp:posOffset>
                </wp:positionH>
                <wp:positionV relativeFrom="paragraph">
                  <wp:posOffset>99060</wp:posOffset>
                </wp:positionV>
                <wp:extent cx="0" cy="703580"/>
                <wp:effectExtent l="0" t="0" r="25400" b="33020"/>
                <wp:wrapNone/>
                <wp:docPr id="29" name="Line 11"/>
                <wp:cNvGraphicFramePr/>
                <a:graphic xmlns:a="http://schemas.openxmlformats.org/drawingml/2006/main">
                  <a:graphicData uri="http://schemas.microsoft.com/office/word/2010/wordprocessingShape">
                    <wps:wsp>
                      <wps:cNvCnPr/>
                      <wps:spPr bwMode="auto">
                        <a:xfrm>
                          <a:off x="0" y="0"/>
                          <a:ext cx="0" cy="703580"/>
                        </a:xfrm>
                        <a:prstGeom prst="line">
                          <a:avLst/>
                        </a:prstGeom>
                        <a:noFill/>
                        <a:ln w="19050">
                          <a:solidFill>
                            <a:srgbClr xmlns:a14="http://schemas.microsoft.com/office/drawing/2010/main" val="DD0806" mc:Ignorable="a14" a14:legacySpreadsheetColorIndex="1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24pt,7.8pt" to="324pt,6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" strokecolor="#dd0806" strokeweight="1.5pt"/>
            </w:pict>
          </mc:Fallback>
        </mc:AlternateContent>
      </w:r>
      <w:r>
        <w:rPr>
          <w:noProof/>
        </w:rPr>
        <mc:AlternateContent>
          <mc:Choice Requires="wps">
            <w:drawing>
              <wp:anchor distT="0" distB="0" distL="114300" distR="114300" simplePos="0" relativeHeight="251682816" behindDoc="0" locked="0" layoutInCell="1" allowOverlap="1" wp14:anchorId="72C9D14C" wp14:editId="794C769A">
                <wp:simplePos x="0" y="0"/>
                <wp:positionH relativeFrom="column">
                  <wp:posOffset>3852545</wp:posOffset>
                </wp:positionH>
                <wp:positionV relativeFrom="paragraph">
                  <wp:posOffset>119380</wp:posOffset>
                </wp:positionV>
                <wp:extent cx="9525" cy="1351280"/>
                <wp:effectExtent l="0" t="0" r="41275" b="20320"/>
                <wp:wrapNone/>
                <wp:docPr id="30" name="Line 11"/>
                <wp:cNvGraphicFramePr/>
                <a:graphic xmlns:a="http://schemas.openxmlformats.org/drawingml/2006/main">
                  <a:graphicData uri="http://schemas.microsoft.com/office/word/2010/wordprocessingShape">
                    <wps:wsp>
                      <wps:cNvCnPr/>
                      <wps:spPr bwMode="auto">
                        <a:xfrm>
                          <a:off x="0" y="0"/>
                          <a:ext cx="9525" cy="1351280"/>
                        </a:xfrm>
                        <a:prstGeom prst="line">
                          <a:avLst/>
                        </a:prstGeom>
                        <a:noFill/>
                        <a:ln w="19050">
                          <a:solidFill>
                            <a:srgbClr xmlns:a14="http://schemas.microsoft.com/office/drawing/2010/main" val="DD0806" mc:Ignorable="a14" a14:legacySpreadsheetColorIndex="1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1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35pt,9.4pt" to="304.1pt,11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" strokecolor="#dd0806" strokeweight="1.5pt"/>
            </w:pict>
          </mc:Fallback>
        </mc:AlternateContent>
      </w:r>
      <w:r w:rsidR="00943C9F">
        <w:rPr>
          <w:noProof/>
        </w:rPr>
        <mc:AlternateContent>
          <mc:Choice Requires="wps">
            <w:drawing>
              <wp:anchor distT="0" distB="0" distL="114300" distR="114300" simplePos="0" relativeHeight="251672576" behindDoc="0" locked="0" layoutInCell="1" allowOverlap="1" wp14:anchorId="33C9F534" wp14:editId="4796683D">
                <wp:simplePos x="0" y="0"/>
                <wp:positionH relativeFrom="column">
                  <wp:posOffset>2286000</wp:posOffset>
                </wp:positionH>
                <wp:positionV relativeFrom="paragraph">
                  <wp:posOffset>68580</wp:posOffset>
                </wp:positionV>
                <wp:extent cx="1905" cy="1287780"/>
                <wp:effectExtent l="0" t="0" r="48895" b="33020"/>
                <wp:wrapNone/>
                <wp:docPr id="20" name="Line 11"/>
                <wp:cNvGraphicFramePr/>
                <a:graphic xmlns:a="http://schemas.openxmlformats.org/drawingml/2006/main">
                  <a:graphicData uri="http://schemas.microsoft.com/office/word/2010/wordprocessingShape">
                    <wps:wsp>
                      <wps:cNvCnPr/>
                      <wps:spPr bwMode="auto">
                        <a:xfrm flipH="1">
                          <a:off x="0" y="0"/>
                          <a:ext cx="1905" cy="1287780"/>
                        </a:xfrm>
                        <a:prstGeom prst="line">
                          <a:avLst/>
                        </a:prstGeom>
                        <a:noFill/>
                        <a:ln w="19050">
                          <a:solidFill>
                            <a:srgbClr xmlns:a14="http://schemas.microsoft.com/office/drawing/2010/main" val="DD0806" mc:Ignorable="a14" a14:legacySpreadsheetColorIndex="1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11"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5.4pt" to="180.15pt,10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" strokecolor="#dd0806" strokeweight="1.5pt"/>
            </w:pict>
          </mc:Fallback>
        </mc:AlternateContent>
      </w:r>
      <w:r w:rsidR="00943C9F">
        <w:rPr>
          <w:noProof/>
        </w:rPr>
        <mc:AlternateContent>
          <mc:Choice Requires="wps">
            <w:drawing>
              <wp:anchor distT="0" distB="0" distL="114300" distR="114300" simplePos="0" relativeHeight="251667456" behindDoc="0" locked="0" layoutInCell="1" allowOverlap="1" wp14:anchorId="0824B741" wp14:editId="2EC802EE">
                <wp:simplePos x="0" y="0"/>
                <wp:positionH relativeFrom="column">
                  <wp:posOffset>1038860</wp:posOffset>
                </wp:positionH>
                <wp:positionV relativeFrom="paragraph">
                  <wp:posOffset>99060</wp:posOffset>
                </wp:positionV>
                <wp:extent cx="443865" cy="306705"/>
                <wp:effectExtent l="0" t="0" r="17780" b="31115"/>
                <wp:wrapSquare wrapText="bothSides"/>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306705"/>
                        </a:xfrm>
                        <a:prstGeom prst="rect">
                          <a:avLst/>
                        </a:prstGeom>
                        <a:solidFill>
                          <a:srgbClr xmlns:a14="http://schemas.microsoft.com/office/drawing/2010/main" val="FFFFFF" mc:Ignorable="a14" a14:legacySpreadsheetColorIndex="65"/>
                        </a:solidFill>
                        <a:ln w="9525">
                          <a:solidFill>
                            <a:srgbClr xmlns:a14="http://schemas.microsoft.com/office/drawing/2010/main" val="DD0806" mc:Ignorable="a14" a14:legacySpreadsheetColorIndex="10"/>
                          </a:solidFill>
                          <a:miter lim="800000"/>
                          <a:headEnd/>
                          <a:tailEnd/>
                        </a:ln>
                      </wps:spPr>
                      <wps:txbx>
                        <w:txbxContent>
                          <w:p w14:paraId="3A6383AB" w14:textId="2CCA762B" w:rsidR="00897D17" w:rsidRDefault="00121E18" w:rsidP="00943C9F">
                            <w:r>
                              <w:rPr>
                                <w:position w:val="-10"/>
                              </w:rPr>
                              <w:pict w14:anchorId="3C9B4C4A">
                                <v:shape id="_x0000_i1038" type="#_x0000_t75" style="width:32pt;height:16pt">
                                  <v:imagedata r:id="rId33" o:title=""/>
                                </v:shape>
                              </w:pict>
                            </w:r>
                            <w:r w:rsidR="00897D17">
                              <w:t xml:space="preserve"> </w:t>
                            </w:r>
                          </w:p>
                        </w:txbxContent>
                      </wps:txbx>
                      <wps:bodyPr wrap="none" lIns="27432" tIns="18288" rIns="0" bIns="0" anchor="t" upright="1">
                        <a:spAutoFit/>
                      </wps:bodyPr>
                    </wps:wsp>
                  </a:graphicData>
                </a:graphic>
                <wp14:sizeRelH relativeFrom="margin">
                  <wp14:pctWidth>0</wp14:pctWidth>
                </wp14:sizeRelH>
              </wp:anchor>
            </w:drawing>
          </mc:Choice>
          <mc:Fallback>
            <w:pict>
              <v:shape id="_x0000_s1027" type="#_x0000_t202" style="position:absolute;left:0;text-align:left;margin-left:81.8pt;margin-top:7.8pt;width:34.95pt;height:24.15pt;z-index:25166745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" strokecolor="#dd0806">
                <v:textbox style="mso-fit-shape-to-text:t" inset="2.16pt,1.44pt,0,0">
                  <w:txbxContent>
                    <w:p w14:paraId="3A6383AB" w14:textId="2CCA762B" w:rsidR="007570A4" w:rsidRDefault="007570A4" w:rsidP="00943C9F">
                      <w:r>
                        <w:rPr>
                          <w:position w:val="-10"/>
                        </w:rPr>
                        <w:pict w14:anchorId="3C9B4C4A">
                          <v:shape id="_x0000_i1038" type="#_x0000_t75" style="width:32pt;height:16pt">
                            <v:imagedata r:id="rId34" o:title=""/>
                          </v:shape>
                        </w:pict>
                      </w:r>
                      <w:r>
                        <w:t xml:space="preserve"> </w:t>
                      </w:r>
                    </w:p>
                  </w:txbxContent>
                </v:textbox>
                <w10:wrap type="square"/>
              </v:shape>
            </w:pict>
          </mc:Fallback>
        </mc:AlternateContent>
      </w:r>
      <w:r w:rsidR="00943C9F">
        <w:rPr>
          <w:noProof/>
        </w:rPr>
        <mc:AlternateContent>
          <mc:Choice Requires="wpg">
            <w:drawing>
              <wp:inline distT="0" distB="0" distL="0" distR="0" wp14:anchorId="46386B79" wp14:editId="104CA437">
                <wp:extent cx="6089650" cy="2158365"/>
                <wp:effectExtent l="0" t="0" r="6350" b="26035"/>
                <wp:docPr id="4" name="Group 20"/>
                <wp:cNvGraphicFramePr/>
                <a:graphic xmlns:a="http://schemas.openxmlformats.org/drawingml/2006/main">
                  <a:graphicData uri="http://schemas.microsoft.com/office/word/2010/wordprocessingGroup">
                    <wpg:wgp>
                      <wpg:cNvGrpSpPr/>
                      <wpg:grpSpPr bwMode="auto">
                        <a:xfrm>
                          <a:off x="0" y="0"/>
                          <a:ext cx="6089650" cy="2158365"/>
                          <a:chOff x="0" y="0"/>
                          <a:chExt cx="765" cy="322"/>
                        </a:xfrm>
                      </wpg:grpSpPr>
                      <pic:pic xmlns:pic="http://schemas.openxmlformats.org/drawingml/2006/picture">
                        <pic:nvPicPr>
                          <pic:cNvPr id="5" name="Picture 5"/>
                          <pic:cNvPicPr>
                            <a:picLocks noChangeAspect="1" noChangeArrowheads="1"/>
                          </pic:cNvPicPr>
                        </pic:nvPicPr>
                        <pic:blipFill>
                          <a:blip r:embed="rId35">
                            <a:extLst>
                              <a:ext uri="{28A0092B-C50C-407E-A947-70E740481C1C}">
                                <a14:useLocalDpi xmlns:a14="http://schemas.microsoft.com/office/drawing/2010/main" val="0"/>
                              </a:ext>
                            </a:extLst>
                          </a:blip>
                          <a:srcRect l="50703" t="16667" r="27734" b="5589"/>
                          <a:stretch>
                            <a:fillRect/>
                          </a:stretch>
                        </pic:blipFill>
                        <pic:spPr bwMode="auto">
                          <a:xfrm rot="16200000">
                            <a:off x="245" y="-245"/>
                            <a:ext cx="276" cy="765"/>
                          </a:xfrm>
                          <a:prstGeom prst="rect">
                            <a:avLst/>
                          </a:prstGeom>
                          <a:noFill/>
                          <a:ln>
                            <a:noFill/>
                          </a:ln>
                          <a:effectLst/>
                          <a:extLst>
                            <a:ext uri="{909E8E84-426E-40dd-AFC4-6F175D3DCCD1}">
                              <a14:hiddenFill xmlns:a14="http://schemas.microsoft.com/office/drawing/2010/main">
                                <a:solidFill>
                                  <a:srgbClr val="000000" mc:Ignorable="a14" a14:legacySpreadsheetColorIndex="64"/>
                                </a:solidFill>
                              </a14:hiddenFill>
                            </a:ext>
                            <a:ext uri="{91240B29-F687-4f45-9708-019B960494DF}">
                              <a14:hiddenLine xmlns:a14="http://schemas.microsoft.com/office/drawing/2010/main" w="1">
                                <a:solidFill>
                                  <a:srgbClr val="FFFFFF" mc:Ignorable="a14" a14:legacySpreadsheetColorIndex="65"/>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pic:spPr>
                      </pic:pic>
                      <wps:wsp>
                        <wps:cNvPr id="6" name="Line 10"/>
                        <wps:cNvCnPr/>
                        <wps:spPr bwMode="auto">
                          <a:xfrm>
                            <a:off x="316" y="57"/>
                            <a:ext cx="0" cy="249"/>
                          </a:xfrm>
                          <a:prstGeom prst="line">
                            <a:avLst/>
                          </a:prstGeom>
                          <a:noFill/>
                          <a:ln w="19050">
                            <a:solidFill>
                              <a:srgbClr xmlns:a14="http://schemas.microsoft.com/office/drawing/2010/main" val="DD0806" mc:Ignorable="a14" a14:legacySpreadsheetColorIndex="10"/>
                            </a:solidFill>
                            <a:round/>
                            <a:headEnd/>
                            <a:tailEnd/>
                          </a:ln>
                          <a:extLst>
                            <a:ext uri="{909E8E84-426E-40dd-AFC4-6F175D3DCCD1}">
                              <a14:hiddenFill xmlns:a14="http://schemas.microsoft.com/office/drawing/2010/main">
                                <a:noFill/>
                              </a14:hiddenFill>
                            </a:ext>
                          </a:extLst>
                        </wps:spPr>
                        <wps:bodyPr/>
                      </wps:wsp>
                      <wps:wsp>
                        <wps:cNvPr id="7" name="Line 11"/>
                        <wps:cNvCnPr/>
                        <wps:spPr bwMode="auto">
                          <a:xfrm>
                            <a:off x="253" y="202"/>
                            <a:ext cx="0" cy="105"/>
                          </a:xfrm>
                          <a:prstGeom prst="line">
                            <a:avLst/>
                          </a:prstGeom>
                          <a:noFill/>
                          <a:ln w="19050">
                            <a:solidFill>
                              <a:srgbClr xmlns:a14="http://schemas.microsoft.com/office/drawing/2010/main" val="DD0806" mc:Ignorable="a14" a14:legacySpreadsheetColorIndex="10"/>
                            </a:solidFill>
                            <a:round/>
                            <a:headEnd/>
                            <a:tailEnd/>
                          </a:ln>
                          <a:extLst>
                            <a:ext uri="{909E8E84-426E-40dd-AFC4-6F175D3DCCD1}">
                              <a14:hiddenFill xmlns:a14="http://schemas.microsoft.com/office/drawing/2010/main">
                                <a:noFill/>
                              </a14:hiddenFill>
                            </a:ext>
                          </a:extLst>
                        </wps:spPr>
                        <wps:bodyPr/>
                      </wps:wsp>
                      <wps:wsp>
                        <wps:cNvPr id="8" name="Line 12"/>
                        <wps:cNvCnPr/>
                        <wps:spPr bwMode="auto">
                          <a:xfrm>
                            <a:off x="252" y="281"/>
                            <a:ext cx="63" cy="0"/>
                          </a:xfrm>
                          <a:prstGeom prst="line">
                            <a:avLst/>
                          </a:prstGeom>
                          <a:noFill/>
                          <a:ln w="19050">
                            <a:solidFill>
                              <a:srgbClr xmlns:a14="http://schemas.microsoft.com/office/drawing/2010/main" val="DD0806" mc:Ignorable="a14" a14:legacySpreadsheetColorIndex="10"/>
                            </a:solidFill>
                            <a:round/>
                            <a:headEnd type="triangle" w="lg" len="lg"/>
                            <a:tailEnd type="triangle" w="lg" len="lg"/>
                          </a:ln>
                          <a:extLst>
                            <a:ext uri="{909E8E84-426E-40dd-AFC4-6F175D3DCCD1}">
                              <a14:hiddenFill xmlns:a14="http://schemas.microsoft.com/office/drawing/2010/main">
                                <a:noFill/>
                              </a14:hiddenFill>
                            </a:ext>
                          </a:extLst>
                        </wps:spPr>
                        <wps:bodyPr/>
                      </wps:wsp>
                      <wps:wsp>
                        <wps:cNvPr id="9" name="Line 13"/>
                        <wps:cNvCnPr/>
                        <wps:spPr bwMode="auto">
                          <a:xfrm>
                            <a:off x="316" y="281"/>
                            <a:ext cx="200" cy="0"/>
                          </a:xfrm>
                          <a:prstGeom prst="line">
                            <a:avLst/>
                          </a:prstGeom>
                          <a:noFill/>
                          <a:ln w="19050">
                            <a:solidFill>
                              <a:srgbClr xmlns:a14="http://schemas.microsoft.com/office/drawing/2010/main" val="DD0806" mc:Ignorable="a14" a14:legacySpreadsheetColorIndex="10"/>
                            </a:solidFill>
                            <a:round/>
                            <a:headEnd type="triangle" w="lg" len="lg"/>
                            <a:tailEnd type="triangle" w="lg" len="lg"/>
                          </a:ln>
                          <a:extLst>
                            <a:ext uri="{909E8E84-426E-40dd-AFC4-6F175D3DCCD1}">
                              <a14:hiddenFill xmlns:a14="http://schemas.microsoft.com/office/drawing/2010/main">
                                <a:noFill/>
                              </a14:hiddenFill>
                            </a:ext>
                          </a:extLst>
                        </wps:spPr>
                        <wps:bodyPr/>
                      </wps:wsp>
                      <wps:wsp>
                        <wps:cNvPr id="10" name="Text Box 14"/>
                        <wps:cNvSpPr txBox="1">
                          <a:spLocks noChangeArrowheads="1"/>
                        </wps:cNvSpPr>
                        <wps:spPr bwMode="auto">
                          <a:xfrm>
                            <a:off x="173" y="266"/>
                            <a:ext cx="46" cy="56"/>
                          </a:xfrm>
                          <a:prstGeom prst="rect">
                            <a:avLst/>
                          </a:prstGeom>
                          <a:solidFill>
                            <a:srgbClr xmlns:a14="http://schemas.microsoft.com/office/drawing/2010/main" val="FFFFFF" mc:Ignorable="a14" a14:legacySpreadsheetColorIndex="65"/>
                          </a:solidFill>
                          <a:ln w="9525">
                            <a:solidFill>
                              <a:srgbClr xmlns:a14="http://schemas.microsoft.com/office/drawing/2010/main" val="DD0806" mc:Ignorable="a14" a14:legacySpreadsheetColorIndex="10"/>
                            </a:solidFill>
                            <a:miter lim="800000"/>
                            <a:headEnd/>
                            <a:tailEnd/>
                          </a:ln>
                        </wps:spPr>
                        <wps:txbx>
                          <w:txbxContent>
                            <w:p w14:paraId="100C06BB" w14:textId="77777777" w:rsidR="00897D17" w:rsidRDefault="00121E18" w:rsidP="00943C9F">
                              <w:pPr>
                                <w:spacing w:before="0"/>
                              </w:pPr>
                              <w:r>
                                <w:rPr>
                                  <w:noProof/>
                                  <w:position w:val="-14"/>
                                  <w:sz w:val="20"/>
                                </w:rPr>
                                <w:pict w14:anchorId="59AE5552">
                                  <v:shape id="_x0000_i1040" type="#_x0000_t75" style="width:26pt;height:29pt">
                                    <v:imagedata r:id="rId36" o:title=""/>
                                  </v:shape>
                                </w:pict>
                              </w:r>
                            </w:p>
                          </w:txbxContent>
                        </wps:txbx>
                        <wps:bodyPr wrap="square" lIns="27432" tIns="18288" rIns="0" bIns="0" anchor="t" upright="1"/>
                      </wps:wsp>
                      <wps:wsp>
                        <wps:cNvPr id="11" name="Line 15"/>
                        <wps:cNvCnPr/>
                        <wps:spPr bwMode="auto">
                          <a:xfrm>
                            <a:off x="515" y="202"/>
                            <a:ext cx="0" cy="105"/>
                          </a:xfrm>
                          <a:prstGeom prst="line">
                            <a:avLst/>
                          </a:prstGeom>
                          <a:noFill/>
                          <a:ln w="19050">
                            <a:solidFill>
                              <a:srgbClr xmlns:a14="http://schemas.microsoft.com/office/drawing/2010/main" val="DD0806" mc:Ignorable="a14" a14:legacySpreadsheetColorIndex="10"/>
                            </a:solidFill>
                            <a:round/>
                            <a:headEnd/>
                            <a:tailEnd/>
                          </a:ln>
                          <a:extLst>
                            <a:ext uri="{909E8E84-426E-40dd-AFC4-6F175D3DCCD1}">
                              <a14:hiddenFill xmlns:a14="http://schemas.microsoft.com/office/drawing/2010/main">
                                <a:noFill/>
                              </a14:hiddenFill>
                            </a:ext>
                          </a:extLst>
                        </wps:spPr>
                        <wps:bodyPr/>
                      </wps:wsp>
                      <wps:wsp>
                        <wps:cNvPr id="12" name="Text Box 16"/>
                        <wps:cNvSpPr txBox="1">
                          <a:spLocks noChangeArrowheads="1"/>
                        </wps:cNvSpPr>
                        <wps:spPr bwMode="auto">
                          <a:xfrm>
                            <a:off x="396" y="265"/>
                            <a:ext cx="50" cy="57"/>
                          </a:xfrm>
                          <a:prstGeom prst="rect">
                            <a:avLst/>
                          </a:prstGeom>
                          <a:solidFill>
                            <a:srgbClr xmlns:a14="http://schemas.microsoft.com/office/drawing/2010/main" val="FFFFFF" mc:Ignorable="a14" a14:legacySpreadsheetColorIndex="65"/>
                          </a:solidFill>
                          <a:ln w="9525">
                            <a:solidFill>
                              <a:srgbClr xmlns:a14="http://schemas.microsoft.com/office/drawing/2010/main" val="DD0806" mc:Ignorable="a14" a14:legacySpreadsheetColorIndex="10"/>
                            </a:solidFill>
                            <a:miter lim="800000"/>
                            <a:headEnd/>
                            <a:tailEnd/>
                          </a:ln>
                        </wps:spPr>
                        <wps:txbx>
                          <w:txbxContent>
                            <w:p w14:paraId="7781A138" w14:textId="77777777" w:rsidR="00897D17" w:rsidRDefault="00121E18" w:rsidP="00943C9F">
                              <w:pPr>
                                <w:spacing w:before="0"/>
                              </w:pPr>
                              <w:r>
                                <w:rPr>
                                  <w:noProof/>
                                  <w:position w:val="-14"/>
                                </w:rPr>
                                <w:pict w14:anchorId="386AE28A">
                                  <v:shape id="_x0000_i1042" type="#_x0000_t75" style="width:28pt;height:30pt">
                                    <v:imagedata r:id="rId37" o:title=""/>
                                  </v:shape>
                                </w:pict>
                              </w:r>
                            </w:p>
                          </w:txbxContent>
                        </wps:txbx>
                        <wps:bodyPr wrap="square" lIns="27432" tIns="18288" rIns="0" bIns="0" anchor="t" upright="1"/>
                      </wps:wsp>
                      <wps:wsp>
                        <wps:cNvPr id="13" name="Line 19"/>
                        <wps:cNvCnPr/>
                        <wps:spPr bwMode="auto">
                          <a:xfrm flipH="1">
                            <a:off x="218" y="281"/>
                            <a:ext cx="48" cy="0"/>
                          </a:xfrm>
                          <a:prstGeom prst="line">
                            <a:avLst/>
                          </a:prstGeom>
                          <a:noFill/>
                          <a:ln w="19050">
                            <a:solidFill>
                              <a:srgbClr xmlns:a14="http://schemas.microsoft.com/office/drawing/2010/main" val="DD0806" mc:Ignorable="a14" a14:legacySpreadsheetColorIndex="1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0" o:spid="_x0000_s1028" style="width:479.5pt;height:169.95pt;mso-position-horizontal-relative:char;mso-position-vertical-relative:line" coordsize="765,32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">
                <v:shape id="Picture 5" o:spid="_x0000_s1029" type="#_x0000_t75" style="position:absolute;left:245;top:-245;width:276;height:76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kC&#10;8tLCAAAA2gAAAA8AAABkcnMvZG93bnJldi54bWxEj0uLwjAUhfeC/yFcwZ2mWqZoNYo4MzArBx+g&#10;y0tzbavNTWmidv69GRBcHs7j48yXranEnRpXWlYwGkYgiDOrS84VHPbfgwkI55E1VpZJwR85WC66&#10;nTmm2j54S/edz0UYYZeigsL7OpXSZQUZdENbEwfvbBuDPsgml7rBRxg3lRxHUSINlhwIBda0Lii7&#10;7m4mcH9NEn9dtp/laZLIzXQVOx8fler32tUMhKfWv8Ov9o9W8AH/V8INkIs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5AvLSwgAAANoAAAAPAAAAAAAAAAAAAAAAAJwCAABk&#10;cnMvZG93bnJldi54bWxQSwUGAAAAAAQABAD3AAAAiwMAAAAA&#10;" fillcolor="black" strokecolor="white" strokeweight="1emu">
                  <v:imagedata r:id="rId38" o:title="" croptop="10923f" cropbottom="3663f" cropleft="33229f" cropright="18176f"/>
                  <v:shadow opacity="49150f"/>
                </v:shape>
                <v:line id="Line 10" o:spid="_x0000_s1030" style="position:absolute;visibility:visible;mso-wrap-style:square" from="316,57" to="316,3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6WwwcIAAADaAAAADwAAAGRycy9kb3ducmV2LnhtbESPT2vCQBDF7wW/wzJCb3VjDxKjq4gg&#10;qAehWvA6zY5JMDsbs1OT+um7hYLHx/vz482XvavVndpQeTYwHiWgiHNvKy4MfJ42bymoIMgWa89k&#10;4IcCLBeDlzlm1nf8QfejFCqOcMjQQCnSZFqHvCSHYeQb4uhdfOtQomwLbVvs4rir9XuSTLTDiiOh&#10;xIbWJeXX47eLkGS3lfR2lunXuXukp77bbw4rY16H/WoGSqiXZ/i/vbUGJvB3Jd4Avfg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6WwwcIAAADaAAAADwAAAAAAAAAAAAAA&#10;AAChAgAAZHJzL2Rvd25yZXYueG1sUEsFBgAAAAAEAAQA+QAAAJADAAAAAA==&#10;" strokecolor="#dd0806" strokeweight="1.5pt"/>
                <v:line id="Line 11" o:spid="_x0000_s1031" style="position:absolute;visibility:visible;mso-wrap-style:square" from="253,202" to="253,3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OkVWsMAAADaAAAADwAAAGRycy9kb3ducmV2LnhtbESPT2vCQBDF74LfYRmhN7NpDzWNriKC&#10;YHsQqoLXaXZMQrOzMTs1aT99t1Dw+Hh/frzFanCNulEXas8GHpMUFHHhbc2lgdNxO81ABUG22Hgm&#10;A98UYLUcjxaYW9/zO90OUqo4wiFHA5VIm2sdioochsS3xNG7+M6hRNmV2nbYx3HX6Kc0fdYOa46E&#10;ClvaVFR8Hr5chKSvO8muZ3n5OPc/2XHo37b7tTEPk2E9ByU0yD38395ZAzP4uxJvgF7+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TpFVrDAAAA2gAAAA8AAAAAAAAAAAAA&#10;AAAAoQIAAGRycy9kb3ducmV2LnhtbFBLBQYAAAAABAAEAPkAAACRAwAAAAA=&#10;" strokecolor="#dd0806" strokeweight="1.5pt"/>
                <v:line id="Line 12" o:spid="_x0000_s1032" style="position:absolute;visibility:visible;mso-wrap-style:square" from="252,281" to="315,2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GgVbbwAAADaAAAADwAAAGRycy9kb3ducmV2LnhtbERPuwrCMBTdBf8hXMFFNNVBtBpFBEUX&#10;wQe6XpprU2xuShO1/r0ZBMfDec+XjS3Fi2pfOFYwHCQgiDOnC84VXM6b/gSED8gaS8ek4EMelot2&#10;a46pdm8+0usUchFD2KeowIRQpVL6zJBFP3AVceTurrYYIqxzqWt8x3BbylGSjKXFgmODwYrWhrLH&#10;6WkVVNzrjVeT/QNverM/TOUVz2arVLfTrGYgAjXhL/65d1pB3BqvxBsgF18A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wGgVbbwAAADaAAAADwAAAAAAAAAAAAAAAAChAgAA&#10;ZHJzL2Rvd25yZXYueG1sUEsFBgAAAAAEAAQA+QAAAIoDAAAAAA==&#10;" strokecolor="#dd0806" strokeweight="1.5pt">
                  <v:stroke startarrow="block" startarrowwidth="wide" startarrowlength="long" endarrow="block" endarrowwidth="wide" endarrowlength="long"/>
                </v:line>
                <v:line id="Line 13" o:spid="_x0000_s1033" style="position:absolute;visibility:visible;mso-wrap-style:square" from="316,281" to="516,2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ySw9sIAAADaAAAADwAAAGRycy9kb3ducmV2LnhtbESPQWvCQBSE74L/YXkFL9Js6iGY1FVE&#10;sDQXoSp6fWRfs8Hs25Ddavz3rlDwOMzMN8xiNdhWXKn3jWMFH0kKgrhyuuFawfGwfZ+D8AFZY+uY&#10;FNzJw2o5Hi2w0O7GP3Tdh1pECPsCFZgQukJKXxmy6BPXEUfv1/UWQ5R9LXWPtwi3rZylaSYtNhwX&#10;DHa0MVRd9n9WQcfTabaelxc86225y+UJD+ZLqcnbsP4EEWgIr/B/+1sryOF5Jd4AuXw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ySw9sIAAADaAAAADwAAAAAAAAAAAAAA&#10;AAChAgAAZHJzL2Rvd25yZXYueG1sUEsFBgAAAAAEAAQA+QAAAJADAAAAAA==&#10;" strokecolor="#dd0806" strokeweight="1.5pt">
                  <v:stroke startarrow="block" startarrowwidth="wide" startarrowlength="long" endarrow="block" endarrowwidth="wide" endarrowlength="long"/>
                </v:line>
                <v:shape id="_x0000_s1034" type="#_x0000_t202" style="position:absolute;left:173;top:266;width:46;height: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p9INwwAA&#10;ANsAAAAPAAAAZHJzL2Rvd25yZXYueG1sRI9Pi8IwEMXvwn6HMAt7kTXdHkSqUUQQZcGDf/A8NLNN&#10;tZmUJqv12zsHwdsM7817v5ktet+oG3WxDmzgZ5SBIi6DrbkycDquvyegYkK22AQmAw+KsJh/DGZY&#10;2HDnPd0OqVISwrFAAy6lttA6lo48xlFoiUX7C53HJGtXadvhXcJ9o/MsG2uPNUuDw5ZWjsrr4d8b&#10;CO4abbXD82P7m+NlMx6uzvnQmK/PfjkFlahPb/PremsFX+jlFxlAz5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p9INwwAAANsAAAAPAAAAAAAAAAAAAAAAAJcCAABkcnMvZG93&#10;bnJldi54bWxQSwUGAAAAAAQABAD1AAAAhwMAAAAA&#10;" strokecolor="#dd0806">
                  <v:textbox inset="2.16pt,1.44pt,0,0">
                    <w:txbxContent>
                      <w:p w14:paraId="100C06BB" w14:textId="77777777" w:rsidR="007570A4" w:rsidRDefault="007570A4" w:rsidP="00943C9F">
                        <w:pPr>
                          <w:spacing w:before="0"/>
                        </w:pPr>
                        <w:r>
                          <w:rPr>
                            <w:noProof/>
                            <w:position w:val="-14"/>
                            <w:sz w:val="20"/>
                          </w:rPr>
                          <w:pict w14:anchorId="59AE5552">
                            <v:shape id="_x0000_i1040" type="#_x0000_t75" style="width:26pt;height:29pt">
                              <v:imagedata r:id="rId39" o:title=""/>
                            </v:shape>
                          </w:pict>
                        </w:r>
                      </w:p>
                    </w:txbxContent>
                  </v:textbox>
                </v:shape>
                <v:line id="Line 15" o:spid="_x0000_s1035" style="position:absolute;visibility:visible;mso-wrap-style:square" from="515,202" to="515,3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foihcQAAADbAAAADwAAAGRycy9kb3ducmV2LnhtbESPQWvCQBCF74X+h2UK3urGHiRGVxFB&#10;UA9CteB1mh2TYHY2zY4m+uu7hYK3Gd6b972ZLXpXqxu1ofJsYDRMQBHn3lZcGPg6rt9TUEGQLdae&#10;ycCdAizmry8zzKzv+JNuBylUDOGQoYFSpMm0DnlJDsPQN8RRO/vWocS1LbRtsYvhrtYfSTLWDiuO&#10;hBIbWpWUXw5XFyHJdiPpz0km36fukR77brfeL40ZvPXLKSihXp7m/+uNjfVH8PdLHEDPf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5+iKFxAAAANsAAAAPAAAAAAAAAAAA&#10;AAAAAKECAABkcnMvZG93bnJldi54bWxQSwUGAAAAAAQABAD5AAAAkgMAAAAA&#10;" strokecolor="#dd0806" strokeweight="1.5pt"/>
                <v:shape id="Text Box 16" o:spid="_x0000_s1036" type="#_x0000_t202" style="position:absolute;left:396;top:265;width:50;height: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OenhvwAA&#10;ANsAAAAPAAAAZHJzL2Rvd25yZXYueG1sRE/LqsIwEN0L/kOYC25EU7sQqUa5CKIILnzQ9dDMbXpt&#10;JqWJWv/eCIK7OZznLFadrcWdWl85VjAZJyCIC6crLhVczpvRDIQPyBprx6TgSR5Wy35vgZl2Dz7S&#10;/RRKEUPYZ6jAhNBkUvrCkEU/dg1x5P5cazFE2JZSt/iI4baWaZJMpcWKY4PBhtaGiuvpZhU4c/W6&#10;PGD+3O1T/N9Oh+s8HSo1+Ol+5yACdeEr/rh3Os5P4f1LPEAuX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g56eG/AAAA2wAAAA8AAAAAAAAAAAAAAAAAlwIAAGRycy9kb3ducmV2&#10;LnhtbFBLBQYAAAAABAAEAPUAAACDAwAAAAA=&#10;" strokecolor="#dd0806">
                  <v:textbox inset="2.16pt,1.44pt,0,0">
                    <w:txbxContent>
                      <w:p w14:paraId="7781A138" w14:textId="77777777" w:rsidR="007570A4" w:rsidRDefault="007570A4" w:rsidP="00943C9F">
                        <w:pPr>
                          <w:spacing w:before="0"/>
                        </w:pPr>
                        <w:r>
                          <w:rPr>
                            <w:noProof/>
                            <w:position w:val="-14"/>
                          </w:rPr>
                          <w:pict w14:anchorId="386AE28A">
                            <v:shape id="_x0000_i1042" type="#_x0000_t75" style="width:28pt;height:30pt">
                              <v:imagedata r:id="rId40" o:title=""/>
                            </v:shape>
                          </w:pict>
                        </w:r>
                      </w:p>
                    </w:txbxContent>
                  </v:textbox>
                </v:shape>
                <v:line id="Line 19" o:spid="_x0000_s1037" style="position:absolute;flip:x;visibility:visible;mso-wrap-style:square" from="218,281" to="266,2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M+Pn8IAAADbAAAADwAAAGRycy9kb3ducmV2LnhtbERPTWvCQBC9C/6HZQQvpW5UqBJdRURF&#10;qB6Mbc9jdkyC2dmYXTX9926h4G0e73Om88aU4k61Kywr6PciEMSp1QVnCr6O6/cxCOeRNZaWScEv&#10;OZjP2q0pxto++ED3xGcihLCLUUHufRVL6dKcDLqerYgDd7a1QR9gnUld4yOEm1IOouhDGiw4NORY&#10;0TKn9JLcjIJq+LPyn9f9ZvC2Tb4vZjHareVJqW6nWUxAeGr8S/zv3uowfwh/v4QD5OwJ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M+Pn8IAAADbAAAADwAAAAAAAAAAAAAA&#10;AAChAgAAZHJzL2Rvd25yZXYueG1sUEsFBgAAAAAEAAQA+QAAAJADAAAAAA==&#10;" strokecolor="#dd0806" strokeweight="1.5pt"/>
                <w10:anchorlock/>
              </v:group>
            </w:pict>
          </mc:Fallback>
        </mc:AlternateContent>
      </w:r>
      <w:r w:rsidR="00943C9F">
        <w:rPr>
          <w:noProof/>
        </w:rPr>
        <mc:AlternateContent>
          <mc:Choice Requires="wps">
            <w:drawing>
              <wp:anchor distT="0" distB="0" distL="114300" distR="114300" simplePos="0" relativeHeight="251668480" behindDoc="0" locked="0" layoutInCell="1" allowOverlap="1" wp14:anchorId="4D511E08" wp14:editId="0317A6CC">
                <wp:simplePos x="0" y="0"/>
                <wp:positionH relativeFrom="column">
                  <wp:posOffset>1664335</wp:posOffset>
                </wp:positionH>
                <wp:positionV relativeFrom="paragraph">
                  <wp:posOffset>213360</wp:posOffset>
                </wp:positionV>
                <wp:extent cx="342899" cy="0"/>
                <wp:effectExtent l="0" t="0" r="13335" b="25400"/>
                <wp:wrapNone/>
                <wp:docPr id="18" name="Line 19"/>
                <wp:cNvGraphicFramePr/>
                <a:graphic xmlns:a="http://schemas.openxmlformats.org/drawingml/2006/main">
                  <a:graphicData uri="http://schemas.microsoft.com/office/word/2010/wordprocessingShape">
                    <wps:wsp>
                      <wps:cNvCnPr/>
                      <wps:spPr bwMode="auto">
                        <a:xfrm flipH="1">
                          <a:off x="0" y="0"/>
                          <a:ext cx="342899" cy="0"/>
                        </a:xfrm>
                        <a:prstGeom prst="line">
                          <a:avLst/>
                        </a:prstGeom>
                        <a:noFill/>
                        <a:ln w="19050">
                          <a:solidFill>
                            <a:srgbClr xmlns:a14="http://schemas.microsoft.com/office/drawing/2010/main" val="DD0806" mc:Ignorable="a14" a14:legacySpreadsheetColorIndex="1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Line 19" o:spid="_x0000_s1026" style="position:absolute;flip:x;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05pt,16.8pt" to="158.05pt,1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" strokecolor="#dd0806" strokeweight="1.5pt"/>
            </w:pict>
          </mc:Fallback>
        </mc:AlternateContent>
      </w:r>
    </w:p>
    <w:p w14:paraId="5060381B" w14:textId="16553D93" w:rsidR="00943C9F" w:rsidRPr="00943C9F" w:rsidRDefault="00EF209B" w:rsidP="00943C9F">
      <w:pPr>
        <w:pStyle w:val="Caption"/>
      </w:pPr>
      <w:bookmarkStart w:id="32" w:name="_Ref206134970"/>
      <w:r>
        <w:t xml:space="preserve">Figure </w:t>
      </w:r>
      <w:r>
        <w:fldChar w:fldCharType="begin"/>
      </w:r>
      <w:r>
        <w:instrText xml:space="preserve"> SEQ Figure \* ARABIC </w:instrText>
      </w:r>
      <w:r>
        <w:fldChar w:fldCharType="separate"/>
      </w:r>
      <w:r w:rsidR="00121E18">
        <w:rPr>
          <w:noProof/>
        </w:rPr>
        <w:t>3</w:t>
      </w:r>
      <w:r>
        <w:fldChar w:fldCharType="end"/>
      </w:r>
      <w:bookmarkEnd w:id="32"/>
      <w:r>
        <w:t>: Prism holder parameters</w:t>
      </w:r>
    </w:p>
    <w:p w14:paraId="2791D54A" w14:textId="3F6BEF54" w:rsidR="00EF209B" w:rsidRDefault="005E598B" w:rsidP="00EF209B">
      <w:r>
        <w:rPr>
          <w:noProof/>
        </w:rPr>
        <mc:AlternateContent>
          <mc:Choice Requires="wpg">
            <w:drawing>
              <wp:anchor distT="0" distB="0" distL="114300" distR="114300" simplePos="0" relativeHeight="251664384" behindDoc="0" locked="0" layoutInCell="1" allowOverlap="1" wp14:anchorId="6211ED90" wp14:editId="75AA26B3">
                <wp:simplePos x="0" y="0"/>
                <wp:positionH relativeFrom="column">
                  <wp:posOffset>1651000</wp:posOffset>
                </wp:positionH>
                <wp:positionV relativeFrom="paragraph">
                  <wp:posOffset>1808480</wp:posOffset>
                </wp:positionV>
                <wp:extent cx="1447800" cy="1397507"/>
                <wp:effectExtent l="0" t="0" r="25400" b="50800"/>
                <wp:wrapNone/>
                <wp:docPr id="15" name="Group 15"/>
                <wp:cNvGraphicFramePr/>
                <a:graphic xmlns:a="http://schemas.openxmlformats.org/drawingml/2006/main">
                  <a:graphicData uri="http://schemas.microsoft.com/office/word/2010/wordprocessingGroup">
                    <wpg:wgp>
                      <wpg:cNvGrpSpPr/>
                      <wpg:grpSpPr>
                        <a:xfrm>
                          <a:off x="0" y="0"/>
                          <a:ext cx="1447800" cy="1397507"/>
                          <a:chOff x="0" y="0"/>
                          <a:chExt cx="1447800" cy="1397507"/>
                        </a:xfrm>
                      </wpg:grpSpPr>
                      <wps:wsp>
                        <wps:cNvPr id="5128" name="Line 8"/>
                        <wps:cNvCnPr/>
                        <wps:spPr bwMode="auto">
                          <a:xfrm>
                            <a:off x="635000" y="0"/>
                            <a:ext cx="0" cy="1397000"/>
                          </a:xfrm>
                          <a:prstGeom prst="line">
                            <a:avLst/>
                          </a:prstGeom>
                          <a:noFill/>
                          <a:ln w="19050">
                            <a:solidFill>
                              <a:srgbClr xmlns:a14="http://schemas.microsoft.com/office/drawing/2010/main" val="DD0806" mc:Ignorable="a14" a14:legacySpreadsheetColorIndex="10"/>
                            </a:solidFill>
                            <a:round/>
                            <a:headEnd/>
                            <a:tailEnd/>
                          </a:ln>
                          <a:extLst>
                            <a:ext uri="{909E8E84-426E-40dd-AFC4-6F175D3DCCD1}">
                              <a14:hiddenFill xmlns:a14="http://schemas.microsoft.com/office/drawing/2010/main">
                                <a:noFill/>
                              </a14:hiddenFill>
                            </a:ext>
                          </a:extLst>
                        </wps:spPr>
                        <wps:bodyPr/>
                      </wps:wsp>
                      <wps:wsp>
                        <wps:cNvPr id="5129" name="Line 9"/>
                        <wps:cNvCnPr/>
                        <wps:spPr bwMode="auto">
                          <a:xfrm>
                            <a:off x="825500" y="0"/>
                            <a:ext cx="0" cy="1397000"/>
                          </a:xfrm>
                          <a:prstGeom prst="line">
                            <a:avLst/>
                          </a:prstGeom>
                          <a:noFill/>
                          <a:ln w="19050">
                            <a:solidFill>
                              <a:srgbClr xmlns:a14="http://schemas.microsoft.com/office/drawing/2010/main" val="DD0806" mc:Ignorable="a14" a14:legacySpreadsheetColorIndex="10"/>
                            </a:solidFill>
                            <a:round/>
                            <a:headEnd/>
                            <a:tailEnd/>
                          </a:ln>
                          <a:extLst>
                            <a:ext uri="{909E8E84-426E-40dd-AFC4-6F175D3DCCD1}">
                              <a14:hiddenFill xmlns:a14="http://schemas.microsoft.com/office/drawing/2010/main">
                                <a:noFill/>
                              </a14:hiddenFill>
                            </a:ext>
                          </a:extLst>
                        </wps:spPr>
                        <wps:bodyPr/>
                      </wps:wsp>
                      <wps:wsp>
                        <wps:cNvPr id="5130" name="Line 10"/>
                        <wps:cNvCnPr/>
                        <wps:spPr bwMode="auto">
                          <a:xfrm>
                            <a:off x="0" y="1231900"/>
                            <a:ext cx="635000" cy="0"/>
                          </a:xfrm>
                          <a:prstGeom prst="line">
                            <a:avLst/>
                          </a:prstGeom>
                          <a:noFill/>
                          <a:ln w="19050">
                            <a:solidFill>
                              <a:srgbClr xmlns:a14="http://schemas.microsoft.com/office/drawing/2010/main" val="DD0806" mc:Ignorable="a14" a14:legacySpreadsheetColorIndex="10"/>
                            </a:solidFill>
                            <a:round/>
                            <a:headEnd/>
                            <a:tailEnd type="triangle" w="lg" len="lg"/>
                          </a:ln>
                          <a:extLst>
                            <a:ext uri="{909E8E84-426E-40dd-AFC4-6F175D3DCCD1}">
                              <a14:hiddenFill xmlns:a14="http://schemas.microsoft.com/office/drawing/2010/main">
                                <a:noFill/>
                              </a14:hiddenFill>
                            </a:ext>
                          </a:extLst>
                        </wps:spPr>
                        <wps:bodyPr/>
                      </wps:wsp>
                      <wps:wsp>
                        <wps:cNvPr id="5131" name="Line 11"/>
                        <wps:cNvCnPr/>
                        <wps:spPr bwMode="auto">
                          <a:xfrm>
                            <a:off x="635000" y="1231900"/>
                            <a:ext cx="330200" cy="0"/>
                          </a:xfrm>
                          <a:prstGeom prst="line">
                            <a:avLst/>
                          </a:prstGeom>
                          <a:noFill/>
                          <a:ln w="19050">
                            <a:solidFill>
                              <a:srgbClr xmlns:a14="http://schemas.microsoft.com/office/drawing/2010/main" val="DD0806" mc:Ignorable="a14" a14:legacySpreadsheetColorIndex="10"/>
                            </a:solidFill>
                            <a:round/>
                            <a:headEnd/>
                            <a:tailEnd/>
                          </a:ln>
                          <a:extLst>
                            <a:ext uri="{909E8E84-426E-40dd-AFC4-6F175D3DCCD1}">
                              <a14:hiddenFill xmlns:a14="http://schemas.microsoft.com/office/drawing/2010/main">
                                <a:noFill/>
                              </a14:hiddenFill>
                            </a:ext>
                          </a:extLst>
                        </wps:spPr>
                        <wps:bodyPr/>
                      </wps:wsp>
                      <wps:wsp>
                        <wps:cNvPr id="5132" name="Line 12"/>
                        <wps:cNvCnPr/>
                        <wps:spPr bwMode="auto">
                          <a:xfrm flipH="1">
                            <a:off x="812800" y="1231900"/>
                            <a:ext cx="635000" cy="0"/>
                          </a:xfrm>
                          <a:prstGeom prst="line">
                            <a:avLst/>
                          </a:prstGeom>
                          <a:noFill/>
                          <a:ln w="19050">
                            <a:solidFill>
                              <a:srgbClr xmlns:a14="http://schemas.microsoft.com/office/drawing/2010/main" val="DD0806" mc:Ignorable="a14" a14:legacySpreadsheetColorIndex="10"/>
                            </a:solidFill>
                            <a:round/>
                            <a:headEnd/>
                            <a:tailEnd type="triangle" w="lg" len="lg"/>
                          </a:ln>
                          <a:extLst>
                            <a:ext uri="{909E8E84-426E-40dd-AFC4-6F175D3DCCD1}">
                              <a14:hiddenFill xmlns:a14="http://schemas.microsoft.com/office/drawing/2010/main">
                                <a:noFill/>
                              </a14:hiddenFill>
                            </a:ext>
                          </a:extLst>
                        </wps:spPr>
                        <wps:bodyPr/>
                      </wps:wsp>
                      <wps:wsp>
                        <wps:cNvPr id="5133" name="Text Box 13"/>
                        <wps:cNvSpPr txBox="1">
                          <a:spLocks noChangeArrowheads="1"/>
                        </wps:cNvSpPr>
                        <wps:spPr bwMode="auto">
                          <a:xfrm>
                            <a:off x="12700" y="1143000"/>
                            <a:ext cx="343026" cy="254507"/>
                          </a:xfrm>
                          <a:prstGeom prst="rect">
                            <a:avLst/>
                          </a:prstGeom>
                          <a:solidFill>
                            <a:srgbClr xmlns:a14="http://schemas.microsoft.com/office/drawing/2010/main" val="FFFFFF" mc:Ignorable="a14" a14:legacySpreadsheetColorIndex="65"/>
                          </a:solidFill>
                          <a:ln w="9525">
                            <a:solidFill>
                              <a:srgbClr xmlns:a14="http://schemas.microsoft.com/office/drawing/2010/main" val="DD0806" mc:Ignorable="a14" a14:legacySpreadsheetColorIndex="10"/>
                            </a:solidFill>
                            <a:miter lim="800000"/>
                            <a:headEnd/>
                            <a:tailEnd/>
                          </a:ln>
                        </wps:spPr>
                        <wps:txbx>
                          <w:txbxContent>
                            <w:p w14:paraId="486EFB7F" w14:textId="3B90D140" w:rsidR="00897D17" w:rsidRDefault="00121E18" w:rsidP="005E598B">
                              <w:pPr>
                                <w:spacing w:before="0"/>
                              </w:pPr>
                              <w:r>
                                <w:rPr>
                                  <w:position w:val="-14"/>
                                </w:rPr>
                                <w:pict w14:anchorId="1B9B9ADD">
                                  <v:shape id="_x0000_i1044" type="#_x0000_t75" style="width:18pt;height:18pt">
                                    <v:imagedata r:id="rId41" o:title=""/>
                                  </v:shape>
                                </w:pict>
                              </w:r>
                              <w:r w:rsidR="00897D17">
                                <w:t xml:space="preserve"> </w:t>
                              </w:r>
                            </w:p>
                          </w:txbxContent>
                        </wps:txbx>
                        <wps:bodyPr vertOverflow="clip" wrap="square" lIns="27432" tIns="18288" rIns="0" bIns="0" anchor="t" upright="1">
                          <a:noAutofit/>
                        </wps:bodyPr>
                      </wps:wsp>
                    </wpg:wgp>
                  </a:graphicData>
                </a:graphic>
              </wp:anchor>
            </w:drawing>
          </mc:Choice>
          <mc:Fallback>
            <w:pict>
              <v:group id="Group 15" o:spid="_x0000_s1038" style="position:absolute;left:0;text-align:left;margin-left:130pt;margin-top:142.4pt;width:114pt;height:110.05pt;z-index:251664384;mso-position-horizontal-relative:text;mso-position-vertical-relative:text" coordsize="1447800,139750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">
                <v:line id="Line 8" o:spid="_x0000_s1039" style="position:absolute;visibility:visible;mso-wrap-style:square" from="635000,0" to="635000,1397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fQRb8MAAADdAAAADwAAAGRycy9kb3ducmV2LnhtbERPTUvDQBC9C/0Pywje7KYFJcZuSykU&#10;qgfBttDrmB2TYHY2Zscm7a93DoLHx/terMbQmjP1qYnsYDbNwBCX0TdcOTgetvc5mCTIHtvI5OBC&#10;CVbLyc0CCx8HfqfzXiqjIZwKdFCLdIW1qawpYJrGjli5z9gHFIV9ZX2Pg4aH1s6z7NEGbFgbauxo&#10;U1P5tf8JWpK97CT/PsnTx2m45odxeN2+rZ27ux3Xz2CERvkX/7l33sHDbK5z9Y0+Abv8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H0EW/DAAAA3QAAAA8AAAAAAAAAAAAA&#10;AAAAoQIAAGRycy9kb3ducmV2LnhtbFBLBQYAAAAABAAEAPkAAACRAwAAAAA=&#10;" strokecolor="#dd0806" strokeweight="1.5pt"/>
                <v:line id="Line 9" o:spid="_x0000_s1040" style="position:absolute;visibility:visible;mso-wrap-style:square" from="825500,0" to="825500,1397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ri09MUAAADdAAAADwAAAGRycy9kb3ducmV2LnhtbESPT2vCQBDF70K/wzKF3nSjoMTUVaQg&#10;aA9CVfA6ZqdJaHY2zU5N9NN3CwWPj/fnx1uselerK7Wh8mxgPEpAEefeVlwYOB03wxRUEGSLtWcy&#10;cKMAq+XTYIGZ9R1/0PUghYojHDI0UIo0mdYhL8lhGPmGOHqfvnUoUbaFti12cdzVepIkM+2w4kgo&#10;saG3kvKvw4+LkGS3lfT7LPPLubunx7573+zXxrw89+tXUEK9PML/7a01MB1P5vD3Jj4Bvfw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ri09MUAAADdAAAADwAAAAAAAAAA&#10;AAAAAAChAgAAZHJzL2Rvd25yZXYueG1sUEsFBgAAAAAEAAQA+QAAAJMDAAAAAA==&#10;" strokecolor="#dd0806" strokeweight="1.5pt"/>
                <v:line id="Line 10" o:spid="_x0000_s1041" style="position:absolute;visibility:visible;mso-wrap-style:square" from="0,1231900" to="635000,1231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UZxqr8AAADdAAAADwAAAGRycy9kb3ducmV2LnhtbERPSwrCMBDdC94hjOBOUxVFq1H8IIjg&#10;ws8BxmZsi82kNFGrpzcLweXj/WeL2hTiSZXLLSvodSMQxInVOacKLudtZwzCeWSNhWVS8CYHi3mz&#10;McNY2xcf6XnyqQgh7GJUkHlfxlK6JCODrmtL4sDdbGXQB1ilUlf4CuGmkP0oGkmDOYeGDEtaZ5Tc&#10;Tw+joL8pbx+8rPj6Hq7ZHNLJah95pdqtejkF4an2f/HPvdMKhr1B2B/ehCcg51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qUZxqr8AAADdAAAADwAAAAAAAAAAAAAAAACh&#10;AgAAZHJzL2Rvd25yZXYueG1sUEsFBgAAAAAEAAQA+QAAAI0DAAAAAA==&#10;" strokecolor="#dd0806" strokeweight="1.5pt">
                  <v:stroke endarrow="block" endarrowwidth="wide" endarrowlength="long"/>
                </v:line>
                <v:line id="Line 11" o:spid="_x0000_s1042" style="position:absolute;visibility:visible;mso-wrap-style:square" from="635000,1231900" to="965200,1231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RcuL8YAAADdAAAADwAAAGRycy9kb3ducmV2LnhtbESPT2vCQBDF74V+h2UKvdVNLC0xuooU&#10;BO2hUBW8jtkxCWZn0+xoYj99t1Do8fH+/HizxeAadaUu1J4NpKMEFHHhbc2lgf1u9ZSBCoJssfFM&#10;Bm4UYDG/v5thbn3Pn3TdSqniCIccDVQiba51KCpyGEa+JY7eyXcOJcqu1LbDPo67Ro+T5FU7rDkS&#10;KmzpraLivL24CEk2a8m+DjI5HvrvbDf076uPpTGPD8NyCkpokP/wX3ttDbykzyn8volPQM9/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UXLi/GAAAA3QAAAA8AAAAAAAAA&#10;AAAAAAAAoQIAAGRycy9kb3ducmV2LnhtbFBLBQYAAAAABAAEAPkAAACUAwAAAAA=&#10;" strokecolor="#dd0806" strokeweight="1.5pt"/>
                <v:line id="Line 12" o:spid="_x0000_s1043" style="position:absolute;flip:x;visibility:visible;mso-wrap-style:square" from="812800,1231900" to="1447800,1231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KYfJMYAAADdAAAADwAAAGRycy9kb3ducmV2LnhtbESP0WrCQBRE3wv+w3ILfdNNUpQSXUUs&#10;hYJa2tQPuGSvSWz27prdxvj3bkHo4zAzZ5jFajCt6KnzjWUF6SQBQVxa3XCl4PD9Nn4B4QOyxtYy&#10;KbiSh9Vy9LDAXNsLf1FfhEpECPscFdQhuFxKX9Zk0E+sI47e0XYGQ5RdJXWHlwg3rcySZCYNNhwX&#10;anS0qan8KX6Ngqx/5et5uy9O61lahPPOfXy6qVJPj8N6DiLQEP7D9/a7VjBNnzP4exOfgFz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SmHyTGAAAA3QAAAA8AAAAAAAAA&#10;AAAAAAAAoQIAAGRycy9kb3ducmV2LnhtbFBLBQYAAAAABAAEAPkAAACUAwAAAAA=&#10;" strokecolor="#dd0806" strokeweight="1.5pt">
                  <v:stroke endarrow="block" endarrowwidth="wide" endarrowlength="long"/>
                </v:line>
                <v:shape id="Text Box 13" o:spid="_x0000_s1044" type="#_x0000_t202" style="position:absolute;left:12700;top:1143000;width:343026;height:2545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eMDuxgAA&#10;AN0AAAAPAAAAZHJzL2Rvd25yZXYueG1sRI9Ba8JAFITvhf6H5RV6kboxoaGkrlKEUhF6MJacH9ln&#10;Npp9G7JbTf59Vyh4HGbmG2a5Hm0nLjT41rGCxTwBQVw73XKj4Ofw+fIGwgdkjZ1jUjCRh/Xq8WGJ&#10;hXZX3tOlDI2IEPYFKjAh9IWUvjZk0c9dTxy9oxsshiiHRuoBrxFuO5kmSS4tthwXDPa0MVSfy1+r&#10;wJmz1803VtN2l+LpK59tqnSm1PPT+PEOItAY7uH/9lYreF1kGdzexCcgV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eMDuxgAAAN0AAAAPAAAAAAAAAAAAAAAAAJcCAABkcnMv&#10;ZG93bnJldi54bWxQSwUGAAAAAAQABAD1AAAAigMAAAAA&#10;" strokecolor="#dd0806">
                  <v:textbox inset="2.16pt,1.44pt,0,0">
                    <w:txbxContent>
                      <w:p w14:paraId="486EFB7F" w14:textId="3B90D140" w:rsidR="007570A4" w:rsidRDefault="007570A4" w:rsidP="005E598B">
                        <w:pPr>
                          <w:spacing w:before="0"/>
                        </w:pPr>
                        <w:r>
                          <w:rPr>
                            <w:position w:val="-14"/>
                          </w:rPr>
                          <w:pict w14:anchorId="1B9B9ADD">
                            <v:shape id="_x0000_i1044" type="#_x0000_t75" style="width:18pt;height:18pt">
                              <v:imagedata r:id="rId42" o:title=""/>
                            </v:shape>
                          </w:pict>
                        </w:r>
                        <w:r>
                          <w:t xml:space="preserve"> </w:t>
                        </w:r>
                      </w:p>
                    </w:txbxContent>
                  </v:textbox>
                </v:shape>
              </v:group>
            </w:pict>
          </mc:Fallback>
        </mc:AlternateContent>
      </w:r>
      <w:r w:rsidR="0005166D">
        <w:rPr>
          <w:noProof/>
        </w:rPr>
        <w:drawing>
          <wp:inline distT="0" distB="0" distL="0" distR="0" wp14:anchorId="0671D12E" wp14:editId="577278AC">
            <wp:extent cx="5486400" cy="3284855"/>
            <wp:effectExtent l="0" t="0" r="0" b="0"/>
            <wp:docPr id="51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 name="Picture 14"/>
                    <pic:cNvPicPr>
                      <a:picLocks noChangeAspect="1" noChangeArrowheads="1"/>
                    </pic:cNvPicPr>
                  </pic:nvPicPr>
                  <pic:blipFill>
                    <a:blip r:embed="rId43">
                      <a:extLst>
                        <a:ext uri="{28A0092B-C50C-407E-A947-70E740481C1C}">
                          <a14:useLocalDpi xmlns:a14="http://schemas.microsoft.com/office/drawing/2010/main" val="0"/>
                        </a:ext>
                      </a:extLst>
                    </a:blip>
                    <a:srcRect l="21016" t="19919" b="7622"/>
                    <a:stretch>
                      <a:fillRect/>
                    </a:stretch>
                  </pic:blipFill>
                  <pic:spPr bwMode="auto">
                    <a:xfrm>
                      <a:off x="0" y="0"/>
                      <a:ext cx="5486400" cy="3284855"/>
                    </a:xfrm>
                    <a:prstGeom prst="rect">
                      <a:avLst/>
                    </a:prstGeom>
                    <a:noFill/>
                    <a:ln>
                      <a:noFill/>
                    </a:ln>
                    <a:effectLst/>
                    <a:extLst/>
                  </pic:spPr>
                </pic:pic>
              </a:graphicData>
            </a:graphic>
          </wp:inline>
        </w:drawing>
      </w:r>
    </w:p>
    <w:p w14:paraId="20B03314" w14:textId="17CA629A" w:rsidR="00EF209B" w:rsidRDefault="00EF209B" w:rsidP="005E598B">
      <w:pPr>
        <w:pStyle w:val="Caption"/>
      </w:pPr>
      <w:bookmarkStart w:id="33" w:name="_Ref206134986"/>
      <w:r>
        <w:t xml:space="preserve">Figure </w:t>
      </w:r>
      <w:r>
        <w:fldChar w:fldCharType="begin"/>
      </w:r>
      <w:r>
        <w:instrText xml:space="preserve"> SEQ Figure \* ARABIC </w:instrText>
      </w:r>
      <w:r>
        <w:fldChar w:fldCharType="separate"/>
      </w:r>
      <w:r w:rsidR="00121E18">
        <w:rPr>
          <w:noProof/>
        </w:rPr>
        <w:t>4</w:t>
      </w:r>
      <w:r>
        <w:fldChar w:fldCharType="end"/>
      </w:r>
      <w:bookmarkEnd w:id="33"/>
      <w:r>
        <w:t>: Prism parameters</w:t>
      </w:r>
    </w:p>
    <w:p w14:paraId="5DBB5D6C" w14:textId="37E4A1E1" w:rsidR="00EF209B" w:rsidRDefault="00EF209B" w:rsidP="00EF209B">
      <w:r>
        <w:rPr>
          <w:noProof/>
        </w:rPr>
        <w:drawing>
          <wp:inline distT="0" distB="0" distL="0" distR="0" wp14:anchorId="59231745" wp14:editId="32408670">
            <wp:extent cx="5486400" cy="2922270"/>
            <wp:effectExtent l="0" t="0" r="0" b="0"/>
            <wp:docPr id="14"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2922270"/>
                    </a:xfrm>
                    <a:prstGeom prst="rect">
                      <a:avLst/>
                    </a:prstGeom>
                    <a:noFill/>
                    <a:ln>
                      <a:noFill/>
                    </a:ln>
                  </pic:spPr>
                </pic:pic>
              </a:graphicData>
            </a:graphic>
          </wp:inline>
        </w:drawing>
      </w:r>
    </w:p>
    <w:p w14:paraId="77FBD25F" w14:textId="3A56FAED" w:rsidR="00EF209B" w:rsidRDefault="00EF209B" w:rsidP="005E598B">
      <w:pPr>
        <w:pStyle w:val="Caption"/>
      </w:pPr>
      <w:bookmarkStart w:id="34" w:name="_Ref206134849"/>
      <w:r>
        <w:t xml:space="preserve">Figure </w:t>
      </w:r>
      <w:r>
        <w:fldChar w:fldCharType="begin"/>
      </w:r>
      <w:r>
        <w:instrText xml:space="preserve"> SEQ Figure \* ARABIC </w:instrText>
      </w:r>
      <w:r>
        <w:fldChar w:fldCharType="separate"/>
      </w:r>
      <w:r w:rsidR="00121E18">
        <w:rPr>
          <w:noProof/>
        </w:rPr>
        <w:t>5</w:t>
      </w:r>
      <w:r>
        <w:fldChar w:fldCharType="end"/>
      </w:r>
      <w:bookmarkEnd w:id="34"/>
      <w:r>
        <w:t>: Mass parameters</w:t>
      </w:r>
    </w:p>
    <w:p w14:paraId="35E53C13" w14:textId="1AECE8BC" w:rsidR="00EF209B" w:rsidRDefault="00196CB1" w:rsidP="00EF209B">
      <w:r>
        <w:t>[</w:t>
      </w:r>
      <w:proofErr w:type="gramStart"/>
      <w:r>
        <w:t>add</w:t>
      </w:r>
      <w:proofErr w:type="gramEnd"/>
      <w:r>
        <w:t xml:space="preserve"> diagram here]</w:t>
      </w:r>
    </w:p>
    <w:p w14:paraId="363E86E9" w14:textId="5F27FB1B" w:rsidR="00EF209B" w:rsidRDefault="00943C9F" w:rsidP="00EF209B">
      <w:r>
        <w:t xml:space="preserve">In terms of these parameters, </w:t>
      </w:r>
    </w:p>
    <w:p w14:paraId="6773C11F" w14:textId="77777777" w:rsidR="00916DAD" w:rsidRDefault="00916DAD" w:rsidP="00916DAD">
      <w:pPr>
        <w:pStyle w:val="MTDisplayEquation"/>
      </w:pPr>
      <w:r>
        <w:tab/>
      </w:r>
      <w:r w:rsidR="00121E18">
        <w:rPr>
          <w:position w:val="-24"/>
        </w:rPr>
        <w:pict w14:anchorId="6254BA16">
          <v:shape id="_x0000_i1045" type="#_x0000_t75" style="width:142pt;height:32pt">
            <v:imagedata r:id="rId45" o:title=""/>
          </v:shape>
        </w:pict>
      </w:r>
      <w:r>
        <w:t xml:space="preserve"> </w:t>
      </w:r>
    </w:p>
    <w:p w14:paraId="08F2DCD6" w14:textId="77777777" w:rsidR="00916DAD" w:rsidRDefault="00916DAD" w:rsidP="00916DAD">
      <w:pPr>
        <w:pStyle w:val="MTDisplayEquation"/>
      </w:pPr>
      <w:r>
        <w:tab/>
      </w:r>
      <w:r w:rsidR="00121E18">
        <w:rPr>
          <w:position w:val="-24"/>
        </w:rPr>
        <w:pict w14:anchorId="78239AB4">
          <v:shape id="_x0000_i1046" type="#_x0000_t75" style="width:145pt;height:32pt">
            <v:imagedata r:id="rId46" o:title=""/>
          </v:shape>
        </w:pict>
      </w:r>
      <w:r>
        <w:t xml:space="preserve"> </w:t>
      </w:r>
    </w:p>
    <w:p w14:paraId="222AD699" w14:textId="2F8ED3CA" w:rsidR="00A22BCB" w:rsidRDefault="00F558CB" w:rsidP="00F558CB">
      <w:pPr>
        <w:pStyle w:val="Heading1"/>
      </w:pPr>
      <w:bookmarkStart w:id="35" w:name="_Toc206812726"/>
      <w:r>
        <w:t>Issue</w:t>
      </w:r>
      <w:bookmarkEnd w:id="35"/>
    </w:p>
    <w:p w14:paraId="3CEBB0ED" w14:textId="29D09DDA" w:rsidR="00196CB1" w:rsidRDefault="00F558CB" w:rsidP="00F558CB">
      <w:r>
        <w:t>When the BS was hung, following gluing, it had a l</w:t>
      </w:r>
      <w:r w:rsidR="00FE696B">
        <w:t>arge pitch imbalance of some -1° 9’ (-20.1</w:t>
      </w:r>
      <w:r>
        <w:t xml:space="preserve"> mrad</w:t>
      </w:r>
      <w:r w:rsidR="00FE696B">
        <w:t>)</w:t>
      </w:r>
      <w:r>
        <w:t xml:space="preserve"> </w:t>
      </w:r>
      <w:r w:rsidR="008D4DB1">
        <w:t>with the upper masses free. (N</w:t>
      </w:r>
      <w:r>
        <w:t>egative pitch has the “HR”</w:t>
      </w:r>
      <w:r w:rsidR="008D4DB1">
        <w:t xml:space="preserve"> face tilted up.) </w:t>
      </w:r>
    </w:p>
    <w:p w14:paraId="67225E9C" w14:textId="2C946B4D" w:rsidR="005A2F6E" w:rsidRDefault="005A2F6E" w:rsidP="005A2F6E">
      <w:pPr>
        <w:pStyle w:val="Heading1"/>
      </w:pPr>
      <w:bookmarkStart w:id="36" w:name="_Toc206812727"/>
      <w:r>
        <w:t>Diagnosis</w:t>
      </w:r>
      <w:bookmarkEnd w:id="36"/>
    </w:p>
    <w:p w14:paraId="33B4863E" w14:textId="6F256311" w:rsidR="00F558CB" w:rsidRDefault="008D4DB1" w:rsidP="00F558CB">
      <w:r>
        <w:t>To eliminate the possibil</w:t>
      </w:r>
      <w:r w:rsidR="00C31013">
        <w:t>ity that this was due to the front wire loop being shorter than the rear one</w:t>
      </w:r>
      <w:r>
        <w:t xml:space="preserve">, the optic was reinserted back-to-front. It again hung with the HR face up, suggesting </w:t>
      </w:r>
      <w:r w:rsidR="00C31013">
        <w:t xml:space="preserve">rather </w:t>
      </w:r>
      <w:r>
        <w:t>a misalignment between the prisms and the COM.</w:t>
      </w:r>
    </w:p>
    <w:p w14:paraId="7C08508D" w14:textId="34CE3DB7" w:rsidR="00196CB1" w:rsidRDefault="00196CB1" w:rsidP="00196CB1">
      <w:r>
        <w:t xml:space="preserve">To </w:t>
      </w:r>
      <w:r w:rsidR="005A2F6E">
        <w:t>rule out</w:t>
      </w:r>
      <w:r>
        <w:t xml:space="preserve"> an error in the spreadsheet, the formulae and data were audited.</w:t>
      </w:r>
      <w:r w:rsidR="0001711A">
        <w:t xml:space="preserve"> V</w:t>
      </w:r>
      <w:r>
        <w:t xml:space="preserve">ersion E1000829-v5 of the spreadsheet </w:t>
      </w:r>
      <w:r w:rsidR="0001711A">
        <w:t>had been</w:t>
      </w:r>
      <w:r>
        <w:t xml:space="preserve"> used, with values as follows:</w:t>
      </w:r>
    </w:p>
    <w:tbl>
      <w:tblPr>
        <w:tblStyle w:val="TableGrid"/>
        <w:tblW w:w="0" w:type="auto"/>
        <w:tblLook w:val="04A0" w:firstRow="1" w:lastRow="0" w:firstColumn="1" w:lastColumn="0" w:noHBand="0" w:noVBand="1"/>
      </w:tblPr>
      <w:tblGrid>
        <w:gridCol w:w="1638"/>
        <w:gridCol w:w="1710"/>
        <w:gridCol w:w="6458"/>
      </w:tblGrid>
      <w:tr w:rsidR="00196CB1" w14:paraId="0BAFBE67" w14:textId="77777777" w:rsidTr="00196CB1">
        <w:tc>
          <w:tcPr>
            <w:tcW w:w="1638" w:type="dxa"/>
          </w:tcPr>
          <w:p w14:paraId="660738B1" w14:textId="77777777" w:rsidR="00196CB1" w:rsidRDefault="00196CB1" w:rsidP="00196CB1">
            <w:r>
              <w:t>Parameter</w:t>
            </w:r>
          </w:p>
        </w:tc>
        <w:tc>
          <w:tcPr>
            <w:tcW w:w="1710" w:type="dxa"/>
          </w:tcPr>
          <w:p w14:paraId="3E16C7BA" w14:textId="77777777" w:rsidR="00196CB1" w:rsidRDefault="00196CB1" w:rsidP="00196CB1">
            <w:r>
              <w:t>Value (mm)</w:t>
            </w:r>
          </w:p>
        </w:tc>
        <w:tc>
          <w:tcPr>
            <w:tcW w:w="6458" w:type="dxa"/>
          </w:tcPr>
          <w:p w14:paraId="0AF8F3DB" w14:textId="77777777" w:rsidR="00196CB1" w:rsidRDefault="00196CB1" w:rsidP="00196CB1">
            <w:r>
              <w:t>Note</w:t>
            </w:r>
          </w:p>
        </w:tc>
      </w:tr>
      <w:tr w:rsidR="00DF1671" w14:paraId="3AAD42F3" w14:textId="77777777" w:rsidTr="00196CB1">
        <w:tc>
          <w:tcPr>
            <w:tcW w:w="1638" w:type="dxa"/>
          </w:tcPr>
          <w:p w14:paraId="2D4B9D56" w14:textId="23EE3F8B" w:rsidR="00DF1671" w:rsidRPr="00137BD7" w:rsidRDefault="00DF1671" w:rsidP="00196CB1">
            <w:pPr>
              <w:rPr>
                <w:position w:val="-14"/>
              </w:rPr>
            </w:pPr>
            <w:r>
              <w:rPr>
                <w:position w:val="-14"/>
              </w:rPr>
              <w:t>jig</w:t>
            </w:r>
          </w:p>
        </w:tc>
        <w:tc>
          <w:tcPr>
            <w:tcW w:w="1710" w:type="dxa"/>
          </w:tcPr>
          <w:p w14:paraId="48DFB958" w14:textId="0608741E" w:rsidR="00DF1671" w:rsidRDefault="00DF1671" w:rsidP="00196CB1">
            <w:r>
              <w:t>BSFM01</w:t>
            </w:r>
          </w:p>
        </w:tc>
        <w:tc>
          <w:tcPr>
            <w:tcW w:w="6458" w:type="dxa"/>
          </w:tcPr>
          <w:p w14:paraId="49D63B49" w14:textId="0D5B545B" w:rsidR="00DF1671" w:rsidRDefault="00DF1671" w:rsidP="00196CB1">
            <w:r>
              <w:t>LLO jig</w:t>
            </w:r>
          </w:p>
        </w:tc>
      </w:tr>
      <w:tr w:rsidR="00196CB1" w14:paraId="0D3B43C3" w14:textId="77777777" w:rsidTr="00196CB1">
        <w:tc>
          <w:tcPr>
            <w:tcW w:w="1638" w:type="dxa"/>
          </w:tcPr>
          <w:p w14:paraId="70281E7A" w14:textId="77777777" w:rsidR="00196CB1" w:rsidRDefault="00196CB1" w:rsidP="00196CB1">
            <w:r w:rsidRPr="00137BD7">
              <w:rPr>
                <w:position w:val="-14"/>
              </w:rPr>
              <w:object w:dxaOrig="320" w:dyaOrig="360" w14:anchorId="7C5DAB1A">
                <v:shape id="_x0000_i1047" type="#_x0000_t75" style="width:16pt;height:18pt" o:ole="">
                  <v:imagedata r:id="rId47" o:title=""/>
                </v:shape>
                <o:OLEObject Type="Embed" ProgID="Equation.DSMT4" ShapeID="_x0000_i1047" DrawAspect="Content" ObjectID="_1280554822" r:id="rId48"/>
              </w:object>
            </w:r>
            <w:r>
              <w:t xml:space="preserve"> </w:t>
            </w:r>
          </w:p>
        </w:tc>
        <w:tc>
          <w:tcPr>
            <w:tcW w:w="1710" w:type="dxa"/>
          </w:tcPr>
          <w:p w14:paraId="4E261CD7" w14:textId="77777777" w:rsidR="00196CB1" w:rsidRDefault="00196CB1" w:rsidP="00196CB1">
            <w:r>
              <w:t>16.00</w:t>
            </w:r>
          </w:p>
        </w:tc>
        <w:tc>
          <w:tcPr>
            <w:tcW w:w="6458" w:type="dxa"/>
          </w:tcPr>
          <w:p w14:paraId="272D3AF3" w14:textId="77777777" w:rsidR="00196CB1" w:rsidRDefault="00196CB1" w:rsidP="00196CB1">
            <w:proofErr w:type="gramStart"/>
            <w:r>
              <w:t>measured</w:t>
            </w:r>
            <w:proofErr w:type="gramEnd"/>
            <w:r>
              <w:t xml:space="preserve"> by Danny Sellers</w:t>
            </w:r>
          </w:p>
        </w:tc>
      </w:tr>
      <w:tr w:rsidR="00196CB1" w14:paraId="183D91CA" w14:textId="77777777" w:rsidTr="00196CB1">
        <w:tc>
          <w:tcPr>
            <w:tcW w:w="1638" w:type="dxa"/>
          </w:tcPr>
          <w:p w14:paraId="35A34E42" w14:textId="77777777" w:rsidR="00196CB1" w:rsidRDefault="00196CB1" w:rsidP="00196CB1">
            <w:r w:rsidRPr="00137BD7">
              <w:rPr>
                <w:position w:val="-14"/>
              </w:rPr>
              <w:object w:dxaOrig="340" w:dyaOrig="360" w14:anchorId="3079F1C4">
                <v:shape id="_x0000_i1048" type="#_x0000_t75" style="width:17pt;height:18pt" o:ole="">
                  <v:imagedata r:id="rId49" o:title=""/>
                </v:shape>
                <o:OLEObject Type="Embed" ProgID="Equation.DSMT4" ShapeID="_x0000_i1048" DrawAspect="Content" ObjectID="_1280554823" r:id="rId50"/>
              </w:object>
            </w:r>
            <w:r>
              <w:t xml:space="preserve"> </w:t>
            </w:r>
          </w:p>
        </w:tc>
        <w:tc>
          <w:tcPr>
            <w:tcW w:w="1710" w:type="dxa"/>
          </w:tcPr>
          <w:p w14:paraId="54FDF937" w14:textId="77777777" w:rsidR="00196CB1" w:rsidRDefault="00196CB1" w:rsidP="00196CB1">
            <w:r>
              <w:t>50.02</w:t>
            </w:r>
          </w:p>
        </w:tc>
        <w:tc>
          <w:tcPr>
            <w:tcW w:w="6458" w:type="dxa"/>
          </w:tcPr>
          <w:p w14:paraId="2E4E9882" w14:textId="77777777" w:rsidR="00196CB1" w:rsidRDefault="00196CB1" w:rsidP="00196CB1">
            <w:proofErr w:type="gramStart"/>
            <w:r>
              <w:t>measured</w:t>
            </w:r>
            <w:proofErr w:type="gramEnd"/>
            <w:r>
              <w:t xml:space="preserve"> by Danny Sellers</w:t>
            </w:r>
          </w:p>
        </w:tc>
      </w:tr>
      <w:tr w:rsidR="00DF1671" w14:paraId="4ABAF68F" w14:textId="77777777" w:rsidTr="00196CB1">
        <w:tc>
          <w:tcPr>
            <w:tcW w:w="1638" w:type="dxa"/>
          </w:tcPr>
          <w:p w14:paraId="10AFBC30" w14:textId="0191B1A2" w:rsidR="00DF1671" w:rsidRPr="00137BD7" w:rsidRDefault="00DF1671" w:rsidP="00196CB1">
            <w:pPr>
              <w:rPr>
                <w:position w:val="-14"/>
              </w:rPr>
            </w:pPr>
            <w:r>
              <w:rPr>
                <w:position w:val="-14"/>
              </w:rPr>
              <w:t>prism holder</w:t>
            </w:r>
          </w:p>
        </w:tc>
        <w:tc>
          <w:tcPr>
            <w:tcW w:w="1710" w:type="dxa"/>
          </w:tcPr>
          <w:p w14:paraId="40D33D47" w14:textId="4D584AA0" w:rsidR="00DF1671" w:rsidRDefault="00DF1671" w:rsidP="00196CB1">
            <w:r>
              <w:t>1</w:t>
            </w:r>
          </w:p>
        </w:tc>
        <w:tc>
          <w:tcPr>
            <w:tcW w:w="6458" w:type="dxa"/>
          </w:tcPr>
          <w:p w14:paraId="02E29D58" w14:textId="4F33AD7F" w:rsidR="00DF1671" w:rsidRDefault="00DF1671" w:rsidP="00196CB1">
            <w:r>
              <w:t>LLO prism holder</w:t>
            </w:r>
          </w:p>
        </w:tc>
      </w:tr>
      <w:tr w:rsidR="00196CB1" w14:paraId="128B50D4" w14:textId="77777777" w:rsidTr="00196CB1">
        <w:tc>
          <w:tcPr>
            <w:tcW w:w="1638" w:type="dxa"/>
          </w:tcPr>
          <w:p w14:paraId="0D0EAEB4" w14:textId="77777777" w:rsidR="00196CB1" w:rsidRDefault="00196CB1" w:rsidP="00196CB1">
            <w:r w:rsidRPr="00137BD7">
              <w:rPr>
                <w:position w:val="-14"/>
              </w:rPr>
              <w:object w:dxaOrig="360" w:dyaOrig="360" w14:anchorId="513CC6A4">
                <v:shape id="_x0000_i1049" type="#_x0000_t75" style="width:18pt;height:18pt" o:ole="">
                  <v:imagedata r:id="rId51" o:title=""/>
                </v:shape>
                <o:OLEObject Type="Embed" ProgID="Equation.DSMT4" ShapeID="_x0000_i1049" DrawAspect="Content" ObjectID="_1280554824" r:id="rId52"/>
              </w:object>
            </w:r>
            <w:r>
              <w:t xml:space="preserve"> </w:t>
            </w:r>
          </w:p>
        </w:tc>
        <w:tc>
          <w:tcPr>
            <w:tcW w:w="1710" w:type="dxa"/>
          </w:tcPr>
          <w:p w14:paraId="0750EB56" w14:textId="77777777" w:rsidR="00196CB1" w:rsidRDefault="00196CB1" w:rsidP="00196CB1">
            <w:r>
              <w:t>6.93</w:t>
            </w:r>
          </w:p>
        </w:tc>
        <w:tc>
          <w:tcPr>
            <w:tcW w:w="6458" w:type="dxa"/>
          </w:tcPr>
          <w:p w14:paraId="466101B5" w14:textId="77777777" w:rsidR="00196CB1" w:rsidRDefault="00196CB1" w:rsidP="00196CB1">
            <w:proofErr w:type="gramStart"/>
            <w:r>
              <w:t>measured</w:t>
            </w:r>
            <w:proofErr w:type="gramEnd"/>
            <w:r>
              <w:t xml:space="preserve"> by Danny Sellers</w:t>
            </w:r>
          </w:p>
        </w:tc>
      </w:tr>
      <w:tr w:rsidR="00E95496" w14:paraId="01AC107C" w14:textId="77777777" w:rsidTr="00196CB1">
        <w:tc>
          <w:tcPr>
            <w:tcW w:w="1638" w:type="dxa"/>
          </w:tcPr>
          <w:p w14:paraId="5A1788F4" w14:textId="410113A7" w:rsidR="00E95496" w:rsidRDefault="00E95496" w:rsidP="00196CB1">
            <w:pPr>
              <w:rPr>
                <w:position w:val="-14"/>
              </w:rPr>
            </w:pPr>
            <w:r>
              <w:rPr>
                <w:position w:val="-14"/>
              </w:rPr>
              <w:t>optic</w:t>
            </w:r>
          </w:p>
        </w:tc>
        <w:tc>
          <w:tcPr>
            <w:tcW w:w="1710" w:type="dxa"/>
          </w:tcPr>
          <w:p w14:paraId="53EDD3D4" w14:textId="2116C993" w:rsidR="00E95496" w:rsidRDefault="00E95496" w:rsidP="00196CB1">
            <w:r>
              <w:t>BS0</w:t>
            </w:r>
            <w:r w:rsidR="00DF1671">
              <w:t>2</w:t>
            </w:r>
          </w:p>
        </w:tc>
        <w:tc>
          <w:tcPr>
            <w:tcW w:w="6458" w:type="dxa"/>
          </w:tcPr>
          <w:p w14:paraId="65E44807" w14:textId="18E4F033" w:rsidR="00E95496" w:rsidRDefault="00E95496" w:rsidP="00196CB1">
            <w:proofErr w:type="gramStart"/>
            <w:r>
              <w:t>assigned</w:t>
            </w:r>
            <w:proofErr w:type="gramEnd"/>
            <w:r>
              <w:t xml:space="preserve"> by COC group</w:t>
            </w:r>
          </w:p>
        </w:tc>
      </w:tr>
      <w:tr w:rsidR="00DF1671" w14:paraId="047514F3" w14:textId="77777777" w:rsidTr="00196CB1">
        <w:tc>
          <w:tcPr>
            <w:tcW w:w="1638" w:type="dxa"/>
          </w:tcPr>
          <w:p w14:paraId="5FA43D9F" w14:textId="61A028C4" w:rsidR="00DF1671" w:rsidRDefault="00CB14E2" w:rsidP="00196CB1">
            <w:pPr>
              <w:rPr>
                <w:position w:val="-14"/>
              </w:rPr>
            </w:pPr>
            <w:r w:rsidRPr="00137BD7">
              <w:rPr>
                <w:position w:val="-10"/>
              </w:rPr>
              <w:object w:dxaOrig="680" w:dyaOrig="320" w14:anchorId="1DABC48D">
                <v:shape id="_x0000_i1050" type="#_x0000_t75" style="width:34pt;height:16pt" o:ole="">
                  <v:imagedata r:id="rId53" o:title=""/>
                </v:shape>
                <o:OLEObject Type="Embed" ProgID="Equation.DSMT4" ShapeID="_x0000_i1050" DrawAspect="Content" ObjectID="_1280554825" r:id="rId54"/>
              </w:object>
            </w:r>
            <w:r w:rsidR="00DF1671">
              <w:t xml:space="preserve"> </w:t>
            </w:r>
          </w:p>
        </w:tc>
        <w:tc>
          <w:tcPr>
            <w:tcW w:w="1710" w:type="dxa"/>
          </w:tcPr>
          <w:p w14:paraId="3ADCF971" w14:textId="5848D559" w:rsidR="00DF1671" w:rsidRDefault="00DF1671" w:rsidP="00196CB1">
            <w:r>
              <w:t>60.13</w:t>
            </w:r>
          </w:p>
        </w:tc>
        <w:tc>
          <w:tcPr>
            <w:tcW w:w="6458" w:type="dxa"/>
          </w:tcPr>
          <w:p w14:paraId="4A5A477B" w14:textId="1252842D" w:rsidR="00DF1671" w:rsidRDefault="00CB14E2" w:rsidP="00196CB1">
            <w:proofErr w:type="gramStart"/>
            <w:r>
              <w:t>half</w:t>
            </w:r>
            <w:proofErr w:type="gramEnd"/>
            <w:r>
              <w:t xml:space="preserve"> </w:t>
            </w:r>
            <w:r w:rsidR="00DF1671">
              <w:t>average of max and min measurements from E1200464-v1</w:t>
            </w:r>
          </w:p>
        </w:tc>
      </w:tr>
      <w:tr w:rsidR="00DF1671" w14:paraId="043E10E7" w14:textId="77777777" w:rsidTr="00196CB1">
        <w:tc>
          <w:tcPr>
            <w:tcW w:w="1638" w:type="dxa"/>
          </w:tcPr>
          <w:p w14:paraId="124D8BC2" w14:textId="27AE968F" w:rsidR="00DF1671" w:rsidRPr="00137BD7" w:rsidRDefault="00DF1671" w:rsidP="00196CB1">
            <w:pPr>
              <w:rPr>
                <w:position w:val="-14"/>
              </w:rPr>
            </w:pPr>
            <w:r>
              <w:rPr>
                <w:position w:val="-14"/>
              </w:rPr>
              <w:t>ARM prism</w:t>
            </w:r>
          </w:p>
        </w:tc>
        <w:tc>
          <w:tcPr>
            <w:tcW w:w="1710" w:type="dxa"/>
          </w:tcPr>
          <w:p w14:paraId="43F757D6" w14:textId="6FD2C436" w:rsidR="00DF1671" w:rsidRDefault="00DF1671" w:rsidP="00196CB1">
            <w:r>
              <w:t>#43</w:t>
            </w:r>
          </w:p>
        </w:tc>
        <w:tc>
          <w:tcPr>
            <w:tcW w:w="6458" w:type="dxa"/>
          </w:tcPr>
          <w:p w14:paraId="02F175BA" w14:textId="03BE4AC6" w:rsidR="00DF1671" w:rsidRDefault="00DF1671" w:rsidP="00196CB1">
            <w:bookmarkStart w:id="37" w:name="OLE_LINK27"/>
            <w:bookmarkStart w:id="38" w:name="OLE_LINK28"/>
            <w:proofErr w:type="gramStart"/>
            <w:r>
              <w:t>chosen</w:t>
            </w:r>
            <w:proofErr w:type="gramEnd"/>
            <w:r>
              <w:t xml:space="preserve"> by Danny Sellers</w:t>
            </w:r>
            <w:bookmarkEnd w:id="37"/>
            <w:bookmarkEnd w:id="38"/>
          </w:p>
        </w:tc>
      </w:tr>
      <w:tr w:rsidR="00DF1671" w14:paraId="52D7463E" w14:textId="77777777" w:rsidTr="00196CB1">
        <w:tc>
          <w:tcPr>
            <w:tcW w:w="1638" w:type="dxa"/>
          </w:tcPr>
          <w:p w14:paraId="5C1B2777" w14:textId="36474AD9" w:rsidR="00DF1671" w:rsidRPr="00137BD7" w:rsidRDefault="00DF1671" w:rsidP="00196CB1">
            <w:pPr>
              <w:rPr>
                <w:position w:val="-14"/>
              </w:rPr>
            </w:pPr>
            <w:r>
              <w:rPr>
                <w:position w:val="-14"/>
              </w:rPr>
              <w:t>180ARM prism</w:t>
            </w:r>
          </w:p>
        </w:tc>
        <w:tc>
          <w:tcPr>
            <w:tcW w:w="1710" w:type="dxa"/>
          </w:tcPr>
          <w:p w14:paraId="18C5DDE2" w14:textId="680F3428" w:rsidR="00DF1671" w:rsidRDefault="00DF1671" w:rsidP="00196CB1">
            <w:r>
              <w:t>#44</w:t>
            </w:r>
          </w:p>
        </w:tc>
        <w:tc>
          <w:tcPr>
            <w:tcW w:w="6458" w:type="dxa"/>
          </w:tcPr>
          <w:p w14:paraId="79DDF39A" w14:textId="76BF1BC6" w:rsidR="00DF1671" w:rsidRDefault="00DF1671" w:rsidP="00196CB1">
            <w:proofErr w:type="gramStart"/>
            <w:r>
              <w:t>chosen</w:t>
            </w:r>
            <w:proofErr w:type="gramEnd"/>
            <w:r>
              <w:t xml:space="preserve"> by Danny Sellers</w:t>
            </w:r>
          </w:p>
        </w:tc>
      </w:tr>
      <w:bookmarkStart w:id="39" w:name="OLE_LINK20"/>
      <w:bookmarkStart w:id="40" w:name="OLE_LINK21"/>
      <w:bookmarkStart w:id="41" w:name="OLE_LINK22"/>
      <w:tr w:rsidR="00DF1671" w14:paraId="348C6161" w14:textId="77777777" w:rsidTr="00196CB1">
        <w:tc>
          <w:tcPr>
            <w:tcW w:w="1638" w:type="dxa"/>
          </w:tcPr>
          <w:p w14:paraId="05A880DA" w14:textId="77777777" w:rsidR="00DF1671" w:rsidRDefault="00DF1671" w:rsidP="00196CB1">
            <w:r w:rsidRPr="00137BD7">
              <w:rPr>
                <w:position w:val="-14"/>
              </w:rPr>
              <w:object w:dxaOrig="680" w:dyaOrig="360" w14:anchorId="239D64A3">
                <v:shape id="_x0000_i1051" type="#_x0000_t75" style="width:34pt;height:18pt" o:ole="">
                  <v:imagedata r:id="rId55" o:title=""/>
                </v:shape>
                <o:OLEObject Type="Embed" ProgID="Equation.DSMT4" ShapeID="_x0000_i1051" DrawAspect="Content" ObjectID="_1280554826" r:id="rId56"/>
              </w:object>
            </w:r>
            <w:bookmarkEnd w:id="39"/>
            <w:bookmarkEnd w:id="40"/>
            <w:bookmarkEnd w:id="41"/>
            <w:r>
              <w:t xml:space="preserve"> </w:t>
            </w:r>
          </w:p>
        </w:tc>
        <w:tc>
          <w:tcPr>
            <w:tcW w:w="1710" w:type="dxa"/>
          </w:tcPr>
          <w:p w14:paraId="2C63E8A3" w14:textId="77777777" w:rsidR="00DF1671" w:rsidRDefault="00DF1671" w:rsidP="00196CB1">
            <w:bookmarkStart w:id="42" w:name="OLE_LINK46"/>
            <w:bookmarkStart w:id="43" w:name="OLE_LINK47"/>
            <w:r>
              <w:t>9.96</w:t>
            </w:r>
            <w:bookmarkEnd w:id="42"/>
            <w:bookmarkEnd w:id="43"/>
          </w:p>
        </w:tc>
        <w:tc>
          <w:tcPr>
            <w:tcW w:w="6458" w:type="dxa"/>
          </w:tcPr>
          <w:p w14:paraId="0FE08CF6" w14:textId="77777777" w:rsidR="00DF1671" w:rsidRDefault="00DF1671" w:rsidP="00196CB1">
            <w:proofErr w:type="gramStart"/>
            <w:r>
              <w:t>average</w:t>
            </w:r>
            <w:proofErr w:type="gramEnd"/>
            <w:r>
              <w:t xml:space="preserve"> of a and b for prism #43 in Q1000008</w:t>
            </w:r>
          </w:p>
        </w:tc>
      </w:tr>
      <w:bookmarkStart w:id="44" w:name="OLE_LINK23"/>
      <w:bookmarkStart w:id="45" w:name="OLE_LINK24"/>
      <w:tr w:rsidR="00DF1671" w14:paraId="57A35B96" w14:textId="77777777" w:rsidTr="00196CB1">
        <w:tc>
          <w:tcPr>
            <w:tcW w:w="1638" w:type="dxa"/>
          </w:tcPr>
          <w:p w14:paraId="08809FEE" w14:textId="77777777" w:rsidR="00DF1671" w:rsidRDefault="00DF1671" w:rsidP="00196CB1">
            <w:r w:rsidRPr="00137BD7">
              <w:rPr>
                <w:position w:val="-14"/>
              </w:rPr>
              <w:object w:dxaOrig="700" w:dyaOrig="360" w14:anchorId="682A79A2">
                <v:shape id="_x0000_i1052" type="#_x0000_t75" style="width:35pt;height:18pt" o:ole="">
                  <v:imagedata r:id="rId57" o:title=""/>
                </v:shape>
                <o:OLEObject Type="Embed" ProgID="Equation.DSMT4" ShapeID="_x0000_i1052" DrawAspect="Content" ObjectID="_1280554827" r:id="rId58"/>
              </w:object>
            </w:r>
            <w:bookmarkEnd w:id="44"/>
            <w:bookmarkEnd w:id="45"/>
          </w:p>
        </w:tc>
        <w:tc>
          <w:tcPr>
            <w:tcW w:w="1710" w:type="dxa"/>
          </w:tcPr>
          <w:p w14:paraId="49843132" w14:textId="77777777" w:rsidR="00DF1671" w:rsidRDefault="00DF1671" w:rsidP="00196CB1">
            <w:r>
              <w:t>10.00</w:t>
            </w:r>
          </w:p>
        </w:tc>
        <w:tc>
          <w:tcPr>
            <w:tcW w:w="6458" w:type="dxa"/>
          </w:tcPr>
          <w:p w14:paraId="6F602CCB" w14:textId="77777777" w:rsidR="00DF1671" w:rsidRDefault="00DF1671" w:rsidP="00196CB1">
            <w:proofErr w:type="gramStart"/>
            <w:r>
              <w:t>average</w:t>
            </w:r>
            <w:proofErr w:type="gramEnd"/>
            <w:r>
              <w:t xml:space="preserve"> of a and b for prism #44 in Q1000008</w:t>
            </w:r>
          </w:p>
        </w:tc>
      </w:tr>
      <w:tr w:rsidR="00DF1671" w14:paraId="326D729E" w14:textId="77777777" w:rsidTr="00196CB1">
        <w:tc>
          <w:tcPr>
            <w:tcW w:w="1638" w:type="dxa"/>
          </w:tcPr>
          <w:p w14:paraId="3D7C4B25" w14:textId="77777777" w:rsidR="00DF1671" w:rsidRDefault="00DF1671" w:rsidP="00196CB1">
            <w:r w:rsidRPr="00137BD7">
              <w:rPr>
                <w:position w:val="-10"/>
              </w:rPr>
              <w:object w:dxaOrig="640" w:dyaOrig="320" w14:anchorId="6A8725A1">
                <v:shape id="_x0000_i1053" type="#_x0000_t75" style="width:32pt;height:16pt" o:ole="">
                  <v:imagedata r:id="rId59" o:title=""/>
                </v:shape>
                <o:OLEObject Type="Embed" ProgID="Equation.DSMT4" ShapeID="_x0000_i1053" DrawAspect="Content" ObjectID="_1280554828" r:id="rId60"/>
              </w:object>
            </w:r>
            <w:r>
              <w:t xml:space="preserve"> </w:t>
            </w:r>
          </w:p>
        </w:tc>
        <w:tc>
          <w:tcPr>
            <w:tcW w:w="1710" w:type="dxa"/>
          </w:tcPr>
          <w:p w14:paraId="645B95BE" w14:textId="49381D22" w:rsidR="00DF1671" w:rsidRDefault="00DF1671" w:rsidP="00196CB1">
            <w:bookmarkStart w:id="46" w:name="OLE_LINK70"/>
            <w:bookmarkStart w:id="47" w:name="OLE_LINK71"/>
            <w:r w:rsidRPr="00137BD7">
              <w:t>2.82</w:t>
            </w:r>
            <w:bookmarkEnd w:id="46"/>
            <w:bookmarkEnd w:id="47"/>
            <w:r w:rsidR="0019732A">
              <w:t>35</w:t>
            </w:r>
          </w:p>
        </w:tc>
        <w:tc>
          <w:tcPr>
            <w:tcW w:w="6458" w:type="dxa"/>
          </w:tcPr>
          <w:p w14:paraId="288C88EB" w14:textId="77777777" w:rsidR="00DF1671" w:rsidRDefault="00DF1671" w:rsidP="00196CB1">
            <w:proofErr w:type="gramStart"/>
            <w:r>
              <w:t>formula</w:t>
            </w:r>
            <w:proofErr w:type="gramEnd"/>
          </w:p>
        </w:tc>
      </w:tr>
      <w:bookmarkStart w:id="48" w:name="OLE_LINK31"/>
      <w:bookmarkStart w:id="49" w:name="OLE_LINK32"/>
      <w:tr w:rsidR="00DF1671" w14:paraId="61EEF54F" w14:textId="77777777" w:rsidTr="00196CB1">
        <w:tc>
          <w:tcPr>
            <w:tcW w:w="1638" w:type="dxa"/>
          </w:tcPr>
          <w:p w14:paraId="2BD2E9AC" w14:textId="77777777" w:rsidR="00DF1671" w:rsidRDefault="00DF1671" w:rsidP="00196CB1">
            <w:r w:rsidRPr="00835222">
              <w:rPr>
                <w:position w:val="-10"/>
              </w:rPr>
              <w:object w:dxaOrig="660" w:dyaOrig="320" w14:anchorId="5DBB7870">
                <v:shape id="_x0000_i1054" type="#_x0000_t75" style="width:33pt;height:16pt" o:ole="">
                  <v:imagedata r:id="rId61" o:title=""/>
                </v:shape>
                <o:OLEObject Type="Embed" ProgID="Equation.DSMT4" ShapeID="_x0000_i1054" DrawAspect="Content" ObjectID="_1280554829" r:id="rId62"/>
              </w:object>
            </w:r>
            <w:r>
              <w:t xml:space="preserve"> </w:t>
            </w:r>
          </w:p>
        </w:tc>
        <w:tc>
          <w:tcPr>
            <w:tcW w:w="1710" w:type="dxa"/>
          </w:tcPr>
          <w:p w14:paraId="555B2FE5" w14:textId="77777777" w:rsidR="00DF1671" w:rsidRPr="00137BD7" w:rsidRDefault="00DF1671" w:rsidP="00196CB1">
            <w:r>
              <w:t>3.032</w:t>
            </w:r>
          </w:p>
        </w:tc>
        <w:tc>
          <w:tcPr>
            <w:tcW w:w="6458" w:type="dxa"/>
          </w:tcPr>
          <w:p w14:paraId="264937D0" w14:textId="77777777" w:rsidR="00DF1671" w:rsidRDefault="00DF1671" w:rsidP="00196CB1">
            <w:proofErr w:type="gramStart"/>
            <w:r>
              <w:t>formula</w:t>
            </w:r>
            <w:proofErr w:type="gramEnd"/>
          </w:p>
        </w:tc>
      </w:tr>
    </w:tbl>
    <w:bookmarkEnd w:id="48"/>
    <w:bookmarkEnd w:id="49"/>
    <w:p w14:paraId="2745D43B" w14:textId="1130F5D5" w:rsidR="00196CB1" w:rsidRDefault="0001711A" w:rsidP="00196CB1">
      <w:r>
        <w:t xml:space="preserve">All of these values were </w:t>
      </w:r>
      <w:proofErr w:type="gramStart"/>
      <w:r>
        <w:t>found to have been correctly transcribed</w:t>
      </w:r>
      <w:proofErr w:type="gramEnd"/>
      <w:r>
        <w:t xml:space="preserve"> from the source documents and/or correctly calculated.</w:t>
      </w:r>
    </w:p>
    <w:p w14:paraId="549CA9BB" w14:textId="298D727B" w:rsidR="0079521C" w:rsidRDefault="0079521C" w:rsidP="00196CB1">
      <w:r>
        <w:t xml:space="preserve">To rule out </w:t>
      </w:r>
      <w:r w:rsidR="00980923">
        <w:t>entirely</w:t>
      </w:r>
      <w:r>
        <w:t xml:space="preserve"> wrong prisms having been used, the </w:t>
      </w:r>
      <w:r w:rsidR="00484E9C">
        <w:t>empty</w:t>
      </w:r>
      <w:r>
        <w:t xml:space="preserve"> </w:t>
      </w:r>
      <w:r w:rsidR="00484E9C">
        <w:t xml:space="preserve">storage </w:t>
      </w:r>
      <w:r>
        <w:t>packets were recovered, and they were indeed #43 and #44</w:t>
      </w:r>
      <w:r w:rsidR="00484E9C">
        <w:t xml:space="preserve"> as called out in E1000829-v5.</w:t>
      </w:r>
      <w:r w:rsidR="00C31013">
        <w:t xml:space="preserve"> </w:t>
      </w:r>
      <w:r w:rsidR="00980923">
        <w:t>See below for more on the correct side assignment and orientation.</w:t>
      </w:r>
    </w:p>
    <w:p w14:paraId="3B566496" w14:textId="1FBB540D" w:rsidR="00196CB1" w:rsidRDefault="0001711A" w:rsidP="00F558CB">
      <w:r>
        <w:t xml:space="preserve">A deficiency in the procedure was noticed: the values </w:t>
      </w:r>
      <w:r w:rsidR="00121E18">
        <w:rPr>
          <w:position w:val="-14"/>
        </w:rPr>
        <w:pict w14:anchorId="77EF2BE0">
          <v:shape id="_x0000_i1055" type="#_x0000_t75" style="width:34pt;height:18pt">
            <v:imagedata r:id="rId63" o:title=""/>
          </v:shape>
        </w:pict>
      </w:r>
      <w:r>
        <w:t xml:space="preserve"> and </w:t>
      </w:r>
      <w:r w:rsidR="00121E18">
        <w:rPr>
          <w:position w:val="-14"/>
        </w:rPr>
        <w:pict w14:anchorId="13A13549">
          <v:shape id="_x0000_i1056" type="#_x0000_t75" style="width:35pt;height:18pt">
            <v:imagedata r:id="rId64" o:title=""/>
          </v:shape>
        </w:pict>
      </w:r>
      <w:r>
        <w:t xml:space="preserve"> for the prisms are measured from the end with the “fiducial chamfer” </w:t>
      </w:r>
      <w:r w:rsidR="00B20797">
        <w:t>(</w:t>
      </w:r>
      <w:r>
        <w:t xml:space="preserve">visible as a flattened corner on the left in </w:t>
      </w:r>
      <w:r>
        <w:fldChar w:fldCharType="begin"/>
      </w:r>
      <w:r>
        <w:instrText xml:space="preserve"> REF _Ref206134986 \h </w:instrText>
      </w:r>
      <w:r>
        <w:fldChar w:fldCharType="separate"/>
      </w:r>
      <w:r w:rsidR="00121E18">
        <w:t xml:space="preserve">Figure </w:t>
      </w:r>
      <w:r w:rsidR="00121E18">
        <w:rPr>
          <w:noProof/>
        </w:rPr>
        <w:t>4</w:t>
      </w:r>
      <w:r>
        <w:fldChar w:fldCharType="end"/>
      </w:r>
      <w:r>
        <w:t>). The formulae assume that this c</w:t>
      </w:r>
      <w:r w:rsidR="00364849">
        <w:t xml:space="preserve">hamfer is also on the left (from the technician’s point of view) during bonding, both when gluing to the ARM side and when gluing to the 180ARM side. </w:t>
      </w:r>
      <w:r w:rsidR="00FE696B">
        <w:t xml:space="preserve">That is, the chamfer is nearer the HR surface for the ARM side and farther from it for the 180ARM side. </w:t>
      </w:r>
      <w:r w:rsidR="00364849">
        <w:t>However this is not specified in the procedure</w:t>
      </w:r>
      <w:r w:rsidR="00B20797">
        <w:t>, and for definiteness Danny had decided to put both ch</w:t>
      </w:r>
      <w:r w:rsidR="00FE696B">
        <w:t>amfers nearer the front surface</w:t>
      </w:r>
      <w:r w:rsidR="001131B9">
        <w:t xml:space="preserve">. </w:t>
      </w:r>
      <w:r w:rsidR="00B20797">
        <w:t>Fortunately the prisms are very nearly symmetrical so this was a small error (see below).</w:t>
      </w:r>
    </w:p>
    <w:p w14:paraId="10B696AB" w14:textId="5C330573" w:rsidR="00767EC5" w:rsidRDefault="000E4EF4" w:rsidP="00192FDE">
      <w:r>
        <w:t>D</w:t>
      </w:r>
      <w:r w:rsidR="00E95496">
        <w:t xml:space="preserve">imensions along the sides of the optic </w:t>
      </w:r>
      <w:r>
        <w:t xml:space="preserve">(including to key points on the prisms) </w:t>
      </w:r>
      <w:r w:rsidR="00E95496">
        <w:t>were remeasured with a travelling microscope, using the front surface as a reference.</w:t>
      </w:r>
      <w:r w:rsidR="00192FDE">
        <w:t xml:space="preserve"> </w:t>
      </w:r>
      <w:r w:rsidR="00333ACF">
        <w:t xml:space="preserve">The measurements were done three times and an average was taken for each position. </w:t>
      </w:r>
      <w:r w:rsidR="00397E95">
        <w:t>As a check, the</w:t>
      </w:r>
      <w:r w:rsidR="00682FC6">
        <w:t xml:space="preserve"> prism lengths </w:t>
      </w:r>
      <w:r w:rsidR="00397E95">
        <w:t>were also remeasured</w:t>
      </w:r>
      <w:r w:rsidR="00682FC6">
        <w:t xml:space="preserve"> with calipers. </w:t>
      </w:r>
      <w:r w:rsidR="00767EC5">
        <w:t xml:space="preserve">See </w:t>
      </w:r>
      <w:r w:rsidR="00767EC5">
        <w:fldChar w:fldCharType="begin"/>
      </w:r>
      <w:r w:rsidR="00767EC5">
        <w:instrText xml:space="preserve"> REF _Ref206479140 \h </w:instrText>
      </w:r>
      <w:r w:rsidR="00767EC5">
        <w:fldChar w:fldCharType="separate"/>
      </w:r>
      <w:r w:rsidR="00121E18">
        <w:t xml:space="preserve">Table </w:t>
      </w:r>
      <w:r w:rsidR="00121E18">
        <w:rPr>
          <w:noProof/>
        </w:rPr>
        <w:t>1</w:t>
      </w:r>
      <w:r w:rsidR="00767EC5">
        <w:fldChar w:fldCharType="end"/>
      </w:r>
      <w:r w:rsidR="00767EC5">
        <w:t>. The dimensions of the prism on the 180ARM side (supposedly #44) are a good fit to those of #43 from Q1000008, suggesting that the prism was bonded on the wrong side (as well as back-to-front). However some doubt is thrown on this conclusion by the fact that the ARM-side pr</w:t>
      </w:r>
      <w:r w:rsidR="00574CE2">
        <w:t>ism is not a good fit to #44 -</w:t>
      </w:r>
      <w:r w:rsidR="00767EC5">
        <w:t xml:space="preserve"> the length and b dimensions are off. Nor is it a good fit to any other prism in the database.</w:t>
      </w:r>
    </w:p>
    <w:p w14:paraId="000E1A27" w14:textId="128C7475" w:rsidR="00767EC5" w:rsidRDefault="00767EC5" w:rsidP="00767EC5">
      <w:pPr>
        <w:pStyle w:val="Caption"/>
      </w:pPr>
      <w:bookmarkStart w:id="50" w:name="_Ref206479140"/>
      <w:r>
        <w:t xml:space="preserve">Table </w:t>
      </w:r>
      <w:r>
        <w:fldChar w:fldCharType="begin"/>
      </w:r>
      <w:r>
        <w:instrText xml:space="preserve"> SEQ Table \* ARABIC </w:instrText>
      </w:r>
      <w:r>
        <w:fldChar w:fldCharType="separate"/>
      </w:r>
      <w:r w:rsidR="00121E18">
        <w:rPr>
          <w:noProof/>
        </w:rPr>
        <w:t>1</w:t>
      </w:r>
      <w:r>
        <w:fldChar w:fldCharType="end"/>
      </w:r>
      <w:bookmarkEnd w:id="50"/>
      <w:r>
        <w:t>: Length measurements on BS after gluing</w:t>
      </w:r>
    </w:p>
    <w:p w14:paraId="49E040BF" w14:textId="0943CF9A" w:rsidR="00192FDE" w:rsidRDefault="00A55F08" w:rsidP="00192FDE">
      <w:r>
        <w:t xml:space="preserve">Note: </w:t>
      </w:r>
      <w:r w:rsidR="00192FDE">
        <w:t xml:space="preserve">the prism dimensions in the “Inferred” column </w:t>
      </w:r>
      <w:r w:rsidR="00767EC5">
        <w:t>have been</w:t>
      </w:r>
      <w:r w:rsidR="00192FDE">
        <w:t xml:space="preserve"> calculated allowing for the fact that the 180ARM prism had the fiducial notch nearer the HR surface</w:t>
      </w:r>
      <w:r w:rsidR="00767EC5">
        <w:t xml:space="preserve"> (so “first end”=“end with fiducial notch”</w:t>
      </w:r>
      <w:r w:rsidR="00682FC6">
        <w:t xml:space="preserve"> in both cases</w:t>
      </w:r>
      <w:r w:rsidR="00767EC5">
        <w:t>)</w:t>
      </w:r>
      <w:r w:rsidR="00192FDE">
        <w:t>, but no other corrections</w:t>
      </w:r>
      <w:r>
        <w:t xml:space="preserve"> (prisms #43 and #44 on originally called-out sides)</w:t>
      </w:r>
      <w:r w:rsidR="00192FDE">
        <w:t>.</w:t>
      </w:r>
    </w:p>
    <w:tbl>
      <w:tblPr>
        <w:tblStyle w:val="TableGrid"/>
        <w:tblW w:w="0" w:type="auto"/>
        <w:tblLook w:val="04A0" w:firstRow="1" w:lastRow="0" w:firstColumn="1" w:lastColumn="0" w:noHBand="0" w:noVBand="1"/>
      </w:tblPr>
      <w:tblGrid>
        <w:gridCol w:w="3346"/>
        <w:gridCol w:w="1379"/>
        <w:gridCol w:w="2454"/>
        <w:gridCol w:w="1552"/>
      </w:tblGrid>
      <w:tr w:rsidR="00AF467C" w14:paraId="5FF757E9" w14:textId="2CAB643D" w:rsidTr="00984296">
        <w:tc>
          <w:tcPr>
            <w:tcW w:w="3346" w:type="dxa"/>
          </w:tcPr>
          <w:p w14:paraId="5733176A" w14:textId="4FD5E631" w:rsidR="00AF467C" w:rsidRDefault="00AF467C" w:rsidP="0044307C">
            <w:r>
              <w:t>Distance</w:t>
            </w:r>
          </w:p>
        </w:tc>
        <w:tc>
          <w:tcPr>
            <w:tcW w:w="1379" w:type="dxa"/>
          </w:tcPr>
          <w:p w14:paraId="5E16194B" w14:textId="6FE21894" w:rsidR="00AF467C" w:rsidRPr="00137BD7" w:rsidRDefault="00AF467C" w:rsidP="0044307C">
            <w:r>
              <w:t>Measured</w:t>
            </w:r>
          </w:p>
        </w:tc>
        <w:tc>
          <w:tcPr>
            <w:tcW w:w="2454" w:type="dxa"/>
          </w:tcPr>
          <w:p w14:paraId="10D53FA5" w14:textId="063E53FB" w:rsidR="00AF467C" w:rsidRDefault="00AF467C" w:rsidP="0044307C">
            <w:r>
              <w:t>Inferred</w:t>
            </w:r>
          </w:p>
        </w:tc>
        <w:tc>
          <w:tcPr>
            <w:tcW w:w="1490" w:type="dxa"/>
          </w:tcPr>
          <w:p w14:paraId="3E5C4001" w14:textId="77777777" w:rsidR="00AF467C" w:rsidRDefault="00AF467C" w:rsidP="0044307C">
            <w:bookmarkStart w:id="51" w:name="OLE_LINK29"/>
            <w:bookmarkStart w:id="52" w:name="OLE_LINK30"/>
            <w:r>
              <w:t>E1000829/</w:t>
            </w:r>
          </w:p>
          <w:p w14:paraId="3026F767" w14:textId="7410436C" w:rsidR="00AF467C" w:rsidRDefault="00AF467C" w:rsidP="00BB31D0">
            <w:pPr>
              <w:spacing w:before="0"/>
            </w:pPr>
            <w:r>
              <w:t>Q1000008</w:t>
            </w:r>
            <w:bookmarkEnd w:id="51"/>
            <w:bookmarkEnd w:id="52"/>
          </w:p>
        </w:tc>
      </w:tr>
      <w:tr w:rsidR="00AF467C" w14:paraId="0D97FDD0" w14:textId="77777777" w:rsidTr="00984296">
        <w:tc>
          <w:tcPr>
            <w:tcW w:w="3346" w:type="dxa"/>
          </w:tcPr>
          <w:p w14:paraId="4E024DF7" w14:textId="76DB92B0" w:rsidR="00AF467C" w:rsidRDefault="00AF467C" w:rsidP="00B06B5B">
            <w:r>
              <w:t>ARM (thin) side</w:t>
            </w:r>
            <w:r w:rsidR="00682FC6">
              <w:t>, from HR surface</w:t>
            </w:r>
          </w:p>
        </w:tc>
        <w:tc>
          <w:tcPr>
            <w:tcW w:w="1379" w:type="dxa"/>
          </w:tcPr>
          <w:p w14:paraId="4975E734" w14:textId="77777777" w:rsidR="00AF467C" w:rsidRDefault="00AF467C" w:rsidP="0044307C"/>
        </w:tc>
        <w:tc>
          <w:tcPr>
            <w:tcW w:w="2454" w:type="dxa"/>
          </w:tcPr>
          <w:p w14:paraId="4B339400" w14:textId="77777777" w:rsidR="00AF467C" w:rsidRDefault="00AF467C" w:rsidP="0044307C"/>
        </w:tc>
        <w:tc>
          <w:tcPr>
            <w:tcW w:w="1490" w:type="dxa"/>
          </w:tcPr>
          <w:p w14:paraId="14C1A33D" w14:textId="77777777" w:rsidR="00AF467C" w:rsidRDefault="00AF467C" w:rsidP="0044307C"/>
        </w:tc>
      </w:tr>
      <w:tr w:rsidR="00A55F08" w14:paraId="2BFC999C" w14:textId="77777777" w:rsidTr="00984296">
        <w:tc>
          <w:tcPr>
            <w:tcW w:w="3346" w:type="dxa"/>
          </w:tcPr>
          <w:p w14:paraId="42FCC430" w14:textId="149DCA6B" w:rsidR="00A55F08" w:rsidRDefault="00A55F08" w:rsidP="00B06B5B">
            <w:r>
              <w:t>Prism</w:t>
            </w:r>
          </w:p>
        </w:tc>
        <w:tc>
          <w:tcPr>
            <w:tcW w:w="1379" w:type="dxa"/>
          </w:tcPr>
          <w:p w14:paraId="75FF48CA" w14:textId="77777777" w:rsidR="00A55F08" w:rsidRDefault="00A55F08" w:rsidP="0044307C"/>
        </w:tc>
        <w:tc>
          <w:tcPr>
            <w:tcW w:w="2454" w:type="dxa"/>
          </w:tcPr>
          <w:p w14:paraId="5D98680A" w14:textId="77777777" w:rsidR="00A55F08" w:rsidRDefault="00A55F08" w:rsidP="0044307C"/>
        </w:tc>
        <w:tc>
          <w:tcPr>
            <w:tcW w:w="1490" w:type="dxa"/>
          </w:tcPr>
          <w:p w14:paraId="3ADC2ECF" w14:textId="046B2F0F" w:rsidR="00A55F08" w:rsidRDefault="00A55F08" w:rsidP="0044307C">
            <w:r>
              <w:t>#43</w:t>
            </w:r>
          </w:p>
        </w:tc>
      </w:tr>
      <w:tr w:rsidR="00AF467C" w14:paraId="7E5E261D" w14:textId="42CFB813" w:rsidTr="00984296">
        <w:tc>
          <w:tcPr>
            <w:tcW w:w="3346" w:type="dxa"/>
          </w:tcPr>
          <w:p w14:paraId="69BFB3D1" w14:textId="5D330AF4" w:rsidR="00AF467C" w:rsidRDefault="00AF467C" w:rsidP="00B06B5B">
            <w:r>
              <w:t>To first end</w:t>
            </w:r>
          </w:p>
        </w:tc>
        <w:tc>
          <w:tcPr>
            <w:tcW w:w="1379" w:type="dxa"/>
          </w:tcPr>
          <w:p w14:paraId="7A6252D5" w14:textId="5BECCC87" w:rsidR="00AF467C" w:rsidRPr="00137BD7" w:rsidRDefault="00AF467C" w:rsidP="0044307C">
            <w:bookmarkStart w:id="53" w:name="OLE_LINK35"/>
            <w:bookmarkStart w:id="54" w:name="OLE_LINK36"/>
            <w:r>
              <w:t>20.13</w:t>
            </w:r>
            <w:bookmarkEnd w:id="53"/>
            <w:bookmarkEnd w:id="54"/>
          </w:p>
        </w:tc>
        <w:tc>
          <w:tcPr>
            <w:tcW w:w="2454" w:type="dxa"/>
          </w:tcPr>
          <w:p w14:paraId="2910A386" w14:textId="77777777" w:rsidR="00AF467C" w:rsidRDefault="00AF467C" w:rsidP="0044307C"/>
        </w:tc>
        <w:tc>
          <w:tcPr>
            <w:tcW w:w="1490" w:type="dxa"/>
          </w:tcPr>
          <w:p w14:paraId="78327D41" w14:textId="41C8BC8B" w:rsidR="00AF467C" w:rsidRDefault="0019732A" w:rsidP="0044307C">
            <w:bookmarkStart w:id="55" w:name="OLE_LINK72"/>
            <w:bookmarkStart w:id="56" w:name="OLE_LINK73"/>
            <w:r>
              <w:t>16.00+6.93-2.8235=</w:t>
            </w:r>
            <w:bookmarkEnd w:id="55"/>
            <w:bookmarkEnd w:id="56"/>
            <w:r w:rsidR="005F518B">
              <w:t>20.1</w:t>
            </w:r>
            <w:r>
              <w:t>1</w:t>
            </w:r>
          </w:p>
        </w:tc>
      </w:tr>
      <w:tr w:rsidR="00AF467C" w14:paraId="664E1A85" w14:textId="4592C3B7" w:rsidTr="00984296">
        <w:tc>
          <w:tcPr>
            <w:tcW w:w="3346" w:type="dxa"/>
          </w:tcPr>
          <w:p w14:paraId="0848730F" w14:textId="26EF9211" w:rsidR="00AF467C" w:rsidRDefault="00AF467C" w:rsidP="00B06B5B">
            <w:r>
              <w:t>To first notch</w:t>
            </w:r>
          </w:p>
        </w:tc>
        <w:tc>
          <w:tcPr>
            <w:tcW w:w="1379" w:type="dxa"/>
          </w:tcPr>
          <w:p w14:paraId="5E72C3D0" w14:textId="4FC36AB2" w:rsidR="00AF467C" w:rsidRDefault="00AF467C" w:rsidP="0044307C">
            <w:r>
              <w:t>25.17</w:t>
            </w:r>
          </w:p>
        </w:tc>
        <w:tc>
          <w:tcPr>
            <w:tcW w:w="2454" w:type="dxa"/>
          </w:tcPr>
          <w:p w14:paraId="73CEF9B2" w14:textId="77777777" w:rsidR="00AF467C" w:rsidRDefault="00AF467C" w:rsidP="0044307C"/>
        </w:tc>
        <w:tc>
          <w:tcPr>
            <w:tcW w:w="1490" w:type="dxa"/>
          </w:tcPr>
          <w:p w14:paraId="30BF0727" w14:textId="77777777" w:rsidR="00AF467C" w:rsidRDefault="00AF467C" w:rsidP="0044307C"/>
        </w:tc>
      </w:tr>
      <w:tr w:rsidR="00AF467C" w14:paraId="09338411" w14:textId="25CF2C32" w:rsidTr="00984296">
        <w:tc>
          <w:tcPr>
            <w:tcW w:w="3346" w:type="dxa"/>
          </w:tcPr>
          <w:p w14:paraId="6CD8A2C3" w14:textId="185E4530" w:rsidR="00AF467C" w:rsidRDefault="00AF467C" w:rsidP="00B06B5B">
            <w:r>
              <w:t>To second notch</w:t>
            </w:r>
          </w:p>
        </w:tc>
        <w:tc>
          <w:tcPr>
            <w:tcW w:w="1379" w:type="dxa"/>
          </w:tcPr>
          <w:p w14:paraId="4DE90A5A" w14:textId="73910F74" w:rsidR="00AF467C" w:rsidRDefault="00AF467C" w:rsidP="0044307C">
            <w:bookmarkStart w:id="57" w:name="OLE_LINK33"/>
            <w:bookmarkStart w:id="58" w:name="OLE_LINK34"/>
            <w:bookmarkStart w:id="59" w:name="OLE_LINK52"/>
            <w:r>
              <w:t>35.10</w:t>
            </w:r>
            <w:bookmarkEnd w:id="57"/>
            <w:bookmarkEnd w:id="58"/>
            <w:bookmarkEnd w:id="59"/>
          </w:p>
        </w:tc>
        <w:tc>
          <w:tcPr>
            <w:tcW w:w="2454" w:type="dxa"/>
          </w:tcPr>
          <w:p w14:paraId="003EEDC0" w14:textId="77777777" w:rsidR="00AF467C" w:rsidRDefault="00AF467C" w:rsidP="0044307C"/>
        </w:tc>
        <w:tc>
          <w:tcPr>
            <w:tcW w:w="1490" w:type="dxa"/>
          </w:tcPr>
          <w:p w14:paraId="790D98D7" w14:textId="77777777" w:rsidR="00AF467C" w:rsidRDefault="00AF467C" w:rsidP="0044307C"/>
        </w:tc>
      </w:tr>
      <w:tr w:rsidR="00AF467C" w14:paraId="75CCAA3C" w14:textId="076D6B02" w:rsidTr="00984296">
        <w:tc>
          <w:tcPr>
            <w:tcW w:w="3346" w:type="dxa"/>
          </w:tcPr>
          <w:p w14:paraId="69D5BD9D" w14:textId="47ABAE9E" w:rsidR="00AF467C" w:rsidRDefault="00AF467C" w:rsidP="00B06B5B">
            <w:r>
              <w:t>To second end</w:t>
            </w:r>
          </w:p>
        </w:tc>
        <w:tc>
          <w:tcPr>
            <w:tcW w:w="1379" w:type="dxa"/>
          </w:tcPr>
          <w:p w14:paraId="47D81065" w14:textId="2056AFC1" w:rsidR="00AF467C" w:rsidRDefault="00AF467C" w:rsidP="0044307C">
            <w:r>
              <w:t>40.12</w:t>
            </w:r>
          </w:p>
        </w:tc>
        <w:tc>
          <w:tcPr>
            <w:tcW w:w="2454" w:type="dxa"/>
          </w:tcPr>
          <w:p w14:paraId="46F9BCCC" w14:textId="77777777" w:rsidR="00AF467C" w:rsidRDefault="00AF467C" w:rsidP="0044307C"/>
        </w:tc>
        <w:tc>
          <w:tcPr>
            <w:tcW w:w="1490" w:type="dxa"/>
          </w:tcPr>
          <w:p w14:paraId="5CD58439" w14:textId="77777777" w:rsidR="00AF467C" w:rsidRDefault="00AF467C" w:rsidP="0044307C"/>
        </w:tc>
      </w:tr>
      <w:tr w:rsidR="00AF467C" w14:paraId="3969B4D2" w14:textId="77777777" w:rsidTr="00984296">
        <w:tc>
          <w:tcPr>
            <w:tcW w:w="3346" w:type="dxa"/>
          </w:tcPr>
          <w:p w14:paraId="455B2E33" w14:textId="274AB229" w:rsidR="00AF467C" w:rsidRDefault="00AF467C" w:rsidP="00B06B5B">
            <w:r>
              <w:t>To back face</w:t>
            </w:r>
          </w:p>
        </w:tc>
        <w:tc>
          <w:tcPr>
            <w:tcW w:w="1379" w:type="dxa"/>
          </w:tcPr>
          <w:p w14:paraId="560835DD" w14:textId="77A18883" w:rsidR="00AF467C" w:rsidRDefault="00AF467C" w:rsidP="0044307C">
            <w:r>
              <w:t>59.92</w:t>
            </w:r>
          </w:p>
        </w:tc>
        <w:tc>
          <w:tcPr>
            <w:tcW w:w="2454" w:type="dxa"/>
          </w:tcPr>
          <w:p w14:paraId="1407493D" w14:textId="4988F3AA" w:rsidR="00AF467C" w:rsidRDefault="00AF467C" w:rsidP="0044307C"/>
        </w:tc>
        <w:tc>
          <w:tcPr>
            <w:tcW w:w="1490" w:type="dxa"/>
          </w:tcPr>
          <w:p w14:paraId="7691567D" w14:textId="7CFE1F6D" w:rsidR="00AF467C" w:rsidRDefault="00AF467C" w:rsidP="0044307C">
            <w:r>
              <w:t>59.92</w:t>
            </w:r>
          </w:p>
        </w:tc>
      </w:tr>
      <w:tr w:rsidR="00AF467C" w14:paraId="19A8849B" w14:textId="77777777" w:rsidTr="00984296">
        <w:tc>
          <w:tcPr>
            <w:tcW w:w="3346" w:type="dxa"/>
          </w:tcPr>
          <w:p w14:paraId="0022957A" w14:textId="1B009000" w:rsidR="00AF467C" w:rsidRDefault="00AF467C" w:rsidP="00B06B5B">
            <w:proofErr w:type="gramStart"/>
            <w:r>
              <w:t>a</w:t>
            </w:r>
            <w:proofErr w:type="gramEnd"/>
          </w:p>
        </w:tc>
        <w:tc>
          <w:tcPr>
            <w:tcW w:w="1379" w:type="dxa"/>
          </w:tcPr>
          <w:p w14:paraId="49CD13BB" w14:textId="77777777" w:rsidR="00AF467C" w:rsidRDefault="00AF467C" w:rsidP="0044307C"/>
        </w:tc>
        <w:tc>
          <w:tcPr>
            <w:tcW w:w="2454" w:type="dxa"/>
          </w:tcPr>
          <w:p w14:paraId="5B7ABF6E" w14:textId="7B478FF8" w:rsidR="00AF467C" w:rsidRDefault="00AF467C" w:rsidP="0044307C">
            <w:bookmarkStart w:id="60" w:name="OLE_LINK37"/>
            <w:bookmarkStart w:id="61" w:name="OLE_LINK38"/>
            <w:bookmarkStart w:id="62" w:name="OLE_LINK41"/>
            <w:r>
              <w:t>25.17-20.13</w:t>
            </w:r>
            <w:bookmarkEnd w:id="60"/>
            <w:bookmarkEnd w:id="61"/>
            <w:bookmarkEnd w:id="62"/>
            <w:r>
              <w:t>=5.04</w:t>
            </w:r>
          </w:p>
        </w:tc>
        <w:tc>
          <w:tcPr>
            <w:tcW w:w="1490" w:type="dxa"/>
          </w:tcPr>
          <w:p w14:paraId="0F0EC6AA" w14:textId="33B4AB7C" w:rsidR="00AF467C" w:rsidRDefault="00AF467C" w:rsidP="0044307C">
            <w:r>
              <w:t>4.94</w:t>
            </w:r>
          </w:p>
        </w:tc>
      </w:tr>
      <w:tr w:rsidR="00AF467C" w14:paraId="073C5817" w14:textId="77777777" w:rsidTr="00984296">
        <w:tc>
          <w:tcPr>
            <w:tcW w:w="3346" w:type="dxa"/>
          </w:tcPr>
          <w:p w14:paraId="387AA7C5" w14:textId="35238C04" w:rsidR="00AF467C" w:rsidRDefault="00AF467C" w:rsidP="00B06B5B">
            <w:proofErr w:type="gramStart"/>
            <w:r>
              <w:t>b</w:t>
            </w:r>
            <w:proofErr w:type="gramEnd"/>
          </w:p>
        </w:tc>
        <w:tc>
          <w:tcPr>
            <w:tcW w:w="1379" w:type="dxa"/>
          </w:tcPr>
          <w:p w14:paraId="54830469" w14:textId="77777777" w:rsidR="00AF467C" w:rsidRDefault="00AF467C" w:rsidP="0044307C"/>
        </w:tc>
        <w:tc>
          <w:tcPr>
            <w:tcW w:w="2454" w:type="dxa"/>
          </w:tcPr>
          <w:p w14:paraId="414D13CD" w14:textId="454803F3" w:rsidR="00AF467C" w:rsidRDefault="00AF467C" w:rsidP="0044307C">
            <w:bookmarkStart w:id="63" w:name="OLE_LINK39"/>
            <w:bookmarkStart w:id="64" w:name="OLE_LINK40"/>
            <w:bookmarkStart w:id="65" w:name="OLE_LINK42"/>
            <w:bookmarkStart w:id="66" w:name="OLE_LINK43"/>
            <w:r>
              <w:t>35.10-</w:t>
            </w:r>
            <w:bookmarkEnd w:id="63"/>
            <w:bookmarkEnd w:id="64"/>
            <w:r>
              <w:t>20.13</w:t>
            </w:r>
            <w:bookmarkEnd w:id="65"/>
            <w:bookmarkEnd w:id="66"/>
            <w:r>
              <w:t>=14.97</w:t>
            </w:r>
          </w:p>
        </w:tc>
        <w:tc>
          <w:tcPr>
            <w:tcW w:w="1490" w:type="dxa"/>
          </w:tcPr>
          <w:p w14:paraId="44FD6947" w14:textId="76CC5C89" w:rsidR="00AF467C" w:rsidRDefault="00AF467C" w:rsidP="0044307C">
            <w:r>
              <w:t>14.98</w:t>
            </w:r>
          </w:p>
        </w:tc>
      </w:tr>
      <w:tr w:rsidR="00AF467C" w14:paraId="4E87224A" w14:textId="77777777" w:rsidTr="00984296">
        <w:tc>
          <w:tcPr>
            <w:tcW w:w="3346" w:type="dxa"/>
          </w:tcPr>
          <w:p w14:paraId="1E45ECD2" w14:textId="313B4F4B" w:rsidR="00AF467C" w:rsidRDefault="00AF467C" w:rsidP="00B06B5B">
            <w:proofErr w:type="gramStart"/>
            <w:r>
              <w:t>b</w:t>
            </w:r>
            <w:proofErr w:type="gramEnd"/>
            <w:r>
              <w:t>-a</w:t>
            </w:r>
          </w:p>
        </w:tc>
        <w:tc>
          <w:tcPr>
            <w:tcW w:w="1379" w:type="dxa"/>
          </w:tcPr>
          <w:p w14:paraId="7B9AFD0B" w14:textId="77777777" w:rsidR="00AF467C" w:rsidRDefault="00AF467C" w:rsidP="0044307C"/>
        </w:tc>
        <w:tc>
          <w:tcPr>
            <w:tcW w:w="2454" w:type="dxa"/>
          </w:tcPr>
          <w:p w14:paraId="03EA7727" w14:textId="6B4A572E" w:rsidR="00AF467C" w:rsidRDefault="00AF467C" w:rsidP="0044307C">
            <w:bookmarkStart w:id="67" w:name="OLE_LINK48"/>
            <w:bookmarkStart w:id="68" w:name="OLE_LINK49"/>
            <w:r>
              <w:t>35.10-25.17</w:t>
            </w:r>
            <w:bookmarkEnd w:id="67"/>
            <w:bookmarkEnd w:id="68"/>
            <w:r>
              <w:t>=9.93</w:t>
            </w:r>
          </w:p>
        </w:tc>
        <w:tc>
          <w:tcPr>
            <w:tcW w:w="1490" w:type="dxa"/>
          </w:tcPr>
          <w:p w14:paraId="54E9B2DD" w14:textId="1DFF8071" w:rsidR="00AF467C" w:rsidRDefault="00AF467C" w:rsidP="0044307C">
            <w:r>
              <w:t>10.04</w:t>
            </w:r>
          </w:p>
        </w:tc>
      </w:tr>
      <w:tr w:rsidR="00AF467C" w14:paraId="207ACD3B" w14:textId="77777777" w:rsidTr="00984296">
        <w:tc>
          <w:tcPr>
            <w:tcW w:w="3346" w:type="dxa"/>
          </w:tcPr>
          <w:p w14:paraId="557C8F8D" w14:textId="182D3F3B" w:rsidR="00AF467C" w:rsidRDefault="00AF467C" w:rsidP="00B06B5B">
            <w:proofErr w:type="gramStart"/>
            <w:r>
              <w:t>c</w:t>
            </w:r>
            <w:proofErr w:type="gramEnd"/>
            <w:r>
              <w:t xml:space="preserve"> (length)</w:t>
            </w:r>
          </w:p>
        </w:tc>
        <w:tc>
          <w:tcPr>
            <w:tcW w:w="1379" w:type="dxa"/>
          </w:tcPr>
          <w:p w14:paraId="269BFAF4" w14:textId="212B255A" w:rsidR="00AF467C" w:rsidRDefault="0044307C" w:rsidP="0044307C">
            <w:r>
              <w:t>19.99</w:t>
            </w:r>
          </w:p>
        </w:tc>
        <w:tc>
          <w:tcPr>
            <w:tcW w:w="2454" w:type="dxa"/>
          </w:tcPr>
          <w:p w14:paraId="48F7173D" w14:textId="75294B36" w:rsidR="00AF467C" w:rsidRDefault="00AF467C" w:rsidP="0044307C">
            <w:bookmarkStart w:id="69" w:name="OLE_LINK44"/>
            <w:bookmarkStart w:id="70" w:name="OLE_LINK45"/>
            <w:r>
              <w:t>40.12-20.13</w:t>
            </w:r>
            <w:bookmarkEnd w:id="69"/>
            <w:bookmarkEnd w:id="70"/>
            <w:r>
              <w:t>=19.99</w:t>
            </w:r>
          </w:p>
        </w:tc>
        <w:tc>
          <w:tcPr>
            <w:tcW w:w="1490" w:type="dxa"/>
          </w:tcPr>
          <w:p w14:paraId="4A436CA1" w14:textId="4793710F" w:rsidR="00AF467C" w:rsidRDefault="00AF467C" w:rsidP="0044307C">
            <w:r>
              <w:t>19.90</w:t>
            </w:r>
          </w:p>
        </w:tc>
      </w:tr>
      <w:tr w:rsidR="00AF467C" w14:paraId="618D5B75" w14:textId="77777777" w:rsidTr="00984296">
        <w:tc>
          <w:tcPr>
            <w:tcW w:w="3346" w:type="dxa"/>
          </w:tcPr>
          <w:p w14:paraId="33CC0E3C" w14:textId="542DE85C" w:rsidR="00AF467C" w:rsidRDefault="00AF467C" w:rsidP="00B06B5B">
            <w:r w:rsidRPr="00BB31D0">
              <w:rPr>
                <w:position w:val="-14"/>
              </w:rPr>
              <w:object w:dxaOrig="620" w:dyaOrig="360" w14:anchorId="06FA8787">
                <v:shape id="_x0000_i1057" type="#_x0000_t75" style="width:31pt;height:18pt" o:ole="">
                  <v:imagedata r:id="rId65" o:title=""/>
                </v:shape>
                <o:OLEObject Type="Embed" ProgID="Equation.DSMT4" ShapeID="_x0000_i1057" DrawAspect="Content" ObjectID="_1280554830" r:id="rId66"/>
              </w:object>
            </w:r>
            <w:r>
              <w:t xml:space="preserve"> </w:t>
            </w:r>
          </w:p>
        </w:tc>
        <w:tc>
          <w:tcPr>
            <w:tcW w:w="1379" w:type="dxa"/>
          </w:tcPr>
          <w:p w14:paraId="364AE372" w14:textId="77777777" w:rsidR="00AF467C" w:rsidRDefault="00AF467C" w:rsidP="0044307C"/>
        </w:tc>
        <w:tc>
          <w:tcPr>
            <w:tcW w:w="2454" w:type="dxa"/>
          </w:tcPr>
          <w:p w14:paraId="72046979" w14:textId="4C2B8B5A" w:rsidR="00AF467C" w:rsidRDefault="00AF467C" w:rsidP="0044307C">
            <w:r w:rsidRPr="0097304F">
              <w:t>(5.04+14.97)/2</w:t>
            </w:r>
            <w:r>
              <w:t>=10.005</w:t>
            </w:r>
          </w:p>
        </w:tc>
        <w:tc>
          <w:tcPr>
            <w:tcW w:w="1490" w:type="dxa"/>
          </w:tcPr>
          <w:p w14:paraId="2E4F37BA" w14:textId="26F654E0" w:rsidR="00AF467C" w:rsidRDefault="00AF467C" w:rsidP="0044307C">
            <w:r>
              <w:t>9.96</w:t>
            </w:r>
          </w:p>
        </w:tc>
      </w:tr>
      <w:tr w:rsidR="00AF467C" w14:paraId="4F0C0185" w14:textId="77777777" w:rsidTr="00984296">
        <w:tc>
          <w:tcPr>
            <w:tcW w:w="3346" w:type="dxa"/>
          </w:tcPr>
          <w:p w14:paraId="57E3FFB5" w14:textId="6097584E" w:rsidR="00AF467C" w:rsidRDefault="00AF467C" w:rsidP="00B06B5B">
            <w:r>
              <w:t>180ARM (thick) side</w:t>
            </w:r>
            <w:r w:rsidR="00682FC6">
              <w:t>, from HR surface</w:t>
            </w:r>
          </w:p>
        </w:tc>
        <w:tc>
          <w:tcPr>
            <w:tcW w:w="1379" w:type="dxa"/>
          </w:tcPr>
          <w:p w14:paraId="60D59B51" w14:textId="77777777" w:rsidR="00AF467C" w:rsidRDefault="00AF467C" w:rsidP="0044307C"/>
        </w:tc>
        <w:tc>
          <w:tcPr>
            <w:tcW w:w="2454" w:type="dxa"/>
          </w:tcPr>
          <w:p w14:paraId="7DB46716" w14:textId="77777777" w:rsidR="00AF467C" w:rsidRPr="0097304F" w:rsidRDefault="00AF467C" w:rsidP="0044307C"/>
        </w:tc>
        <w:tc>
          <w:tcPr>
            <w:tcW w:w="1490" w:type="dxa"/>
          </w:tcPr>
          <w:p w14:paraId="0CE3B014" w14:textId="77777777" w:rsidR="00AF467C" w:rsidRDefault="00AF467C" w:rsidP="0044307C"/>
        </w:tc>
      </w:tr>
      <w:tr w:rsidR="00A55F08" w14:paraId="0E7B1C27" w14:textId="77777777" w:rsidTr="00984296">
        <w:tc>
          <w:tcPr>
            <w:tcW w:w="3346" w:type="dxa"/>
          </w:tcPr>
          <w:p w14:paraId="6962B189" w14:textId="23F3C0B6" w:rsidR="00A55F08" w:rsidRDefault="00A55F08" w:rsidP="00B06B5B">
            <w:r>
              <w:t>Prism</w:t>
            </w:r>
          </w:p>
        </w:tc>
        <w:tc>
          <w:tcPr>
            <w:tcW w:w="1379" w:type="dxa"/>
          </w:tcPr>
          <w:p w14:paraId="0A41B162" w14:textId="77777777" w:rsidR="00A55F08" w:rsidRDefault="00A55F08" w:rsidP="0044307C"/>
        </w:tc>
        <w:tc>
          <w:tcPr>
            <w:tcW w:w="2454" w:type="dxa"/>
          </w:tcPr>
          <w:p w14:paraId="153EC390" w14:textId="77777777" w:rsidR="00A55F08" w:rsidRPr="0097304F" w:rsidRDefault="00A55F08" w:rsidP="0044307C"/>
        </w:tc>
        <w:tc>
          <w:tcPr>
            <w:tcW w:w="1490" w:type="dxa"/>
          </w:tcPr>
          <w:p w14:paraId="23E11F51" w14:textId="5934D6F7" w:rsidR="00A55F08" w:rsidRDefault="00A55F08" w:rsidP="0044307C">
            <w:r>
              <w:t>#44</w:t>
            </w:r>
          </w:p>
        </w:tc>
      </w:tr>
      <w:tr w:rsidR="00AF467C" w14:paraId="073849B9" w14:textId="77777777" w:rsidTr="00984296">
        <w:tc>
          <w:tcPr>
            <w:tcW w:w="3346" w:type="dxa"/>
          </w:tcPr>
          <w:p w14:paraId="4057F9FD" w14:textId="7264C3C2" w:rsidR="00AF467C" w:rsidRDefault="00AF467C" w:rsidP="00B06B5B">
            <w:r>
              <w:t>To first end</w:t>
            </w:r>
          </w:p>
        </w:tc>
        <w:tc>
          <w:tcPr>
            <w:tcW w:w="1379" w:type="dxa"/>
          </w:tcPr>
          <w:p w14:paraId="0A1E445E" w14:textId="4EC7FA1F" w:rsidR="00AF467C" w:rsidRDefault="00AF467C" w:rsidP="0044307C">
            <w:r>
              <w:t>19.97</w:t>
            </w:r>
          </w:p>
        </w:tc>
        <w:tc>
          <w:tcPr>
            <w:tcW w:w="2454" w:type="dxa"/>
          </w:tcPr>
          <w:p w14:paraId="46317B60" w14:textId="77777777" w:rsidR="00AF467C" w:rsidRPr="0097304F" w:rsidRDefault="00AF467C" w:rsidP="0044307C"/>
        </w:tc>
        <w:tc>
          <w:tcPr>
            <w:tcW w:w="1490" w:type="dxa"/>
          </w:tcPr>
          <w:p w14:paraId="7356F8AC" w14:textId="1E08B92B" w:rsidR="00AF467C" w:rsidRDefault="0019732A" w:rsidP="0044307C">
            <w:bookmarkStart w:id="71" w:name="OLE_LINK74"/>
            <w:bookmarkStart w:id="72" w:name="OLE_LINK75"/>
            <w:r>
              <w:t>50.02-6.93-3.032</w:t>
            </w:r>
            <w:bookmarkEnd w:id="71"/>
            <w:bookmarkEnd w:id="72"/>
            <w:r>
              <w:t>-19.99</w:t>
            </w:r>
            <w:r w:rsidR="003575B9">
              <w:t>=20.068</w:t>
            </w:r>
          </w:p>
        </w:tc>
      </w:tr>
      <w:tr w:rsidR="00AF467C" w14:paraId="40D99095" w14:textId="77777777" w:rsidTr="00984296">
        <w:tc>
          <w:tcPr>
            <w:tcW w:w="3346" w:type="dxa"/>
          </w:tcPr>
          <w:p w14:paraId="62AD7387" w14:textId="758C8B27" w:rsidR="00AF467C" w:rsidRDefault="00AF467C" w:rsidP="00B06B5B">
            <w:r>
              <w:t>To first notch</w:t>
            </w:r>
          </w:p>
        </w:tc>
        <w:tc>
          <w:tcPr>
            <w:tcW w:w="1379" w:type="dxa"/>
          </w:tcPr>
          <w:p w14:paraId="3335F1B0" w14:textId="52C77D82" w:rsidR="00AF467C" w:rsidRDefault="00AF467C" w:rsidP="0044307C">
            <w:bookmarkStart w:id="73" w:name="OLE_LINK62"/>
            <w:bookmarkStart w:id="74" w:name="OLE_LINK63"/>
            <w:r>
              <w:t>24.90</w:t>
            </w:r>
            <w:bookmarkEnd w:id="73"/>
            <w:bookmarkEnd w:id="74"/>
          </w:p>
        </w:tc>
        <w:tc>
          <w:tcPr>
            <w:tcW w:w="2454" w:type="dxa"/>
          </w:tcPr>
          <w:p w14:paraId="3785B924" w14:textId="77777777" w:rsidR="00AF467C" w:rsidRPr="0097304F" w:rsidRDefault="00AF467C" w:rsidP="0044307C"/>
        </w:tc>
        <w:tc>
          <w:tcPr>
            <w:tcW w:w="1490" w:type="dxa"/>
          </w:tcPr>
          <w:p w14:paraId="201C6981" w14:textId="77777777" w:rsidR="00AF467C" w:rsidRDefault="00AF467C" w:rsidP="0044307C"/>
        </w:tc>
      </w:tr>
      <w:tr w:rsidR="00AF467C" w14:paraId="3EE38A93" w14:textId="77777777" w:rsidTr="00984296">
        <w:tc>
          <w:tcPr>
            <w:tcW w:w="3346" w:type="dxa"/>
          </w:tcPr>
          <w:p w14:paraId="66CF732B" w14:textId="3A47EDD0" w:rsidR="00AF467C" w:rsidRDefault="00AF467C" w:rsidP="00B06B5B">
            <w:r>
              <w:t>To second notch</w:t>
            </w:r>
          </w:p>
        </w:tc>
        <w:tc>
          <w:tcPr>
            <w:tcW w:w="1379" w:type="dxa"/>
          </w:tcPr>
          <w:p w14:paraId="3F82136F" w14:textId="0EAA1ACF" w:rsidR="00AF467C" w:rsidRDefault="00AF467C" w:rsidP="0044307C">
            <w:bookmarkStart w:id="75" w:name="OLE_LINK53"/>
            <w:bookmarkStart w:id="76" w:name="OLE_LINK61"/>
            <w:r>
              <w:t>34.86</w:t>
            </w:r>
            <w:bookmarkEnd w:id="75"/>
            <w:bookmarkEnd w:id="76"/>
          </w:p>
        </w:tc>
        <w:tc>
          <w:tcPr>
            <w:tcW w:w="2454" w:type="dxa"/>
          </w:tcPr>
          <w:p w14:paraId="7C3068DB" w14:textId="77777777" w:rsidR="00AF467C" w:rsidRPr="0097304F" w:rsidRDefault="00AF467C" w:rsidP="0044307C"/>
        </w:tc>
        <w:tc>
          <w:tcPr>
            <w:tcW w:w="1490" w:type="dxa"/>
          </w:tcPr>
          <w:p w14:paraId="68338A19" w14:textId="77777777" w:rsidR="00AF467C" w:rsidRDefault="00AF467C" w:rsidP="0044307C"/>
        </w:tc>
      </w:tr>
      <w:tr w:rsidR="00AF467C" w14:paraId="1529E294" w14:textId="77777777" w:rsidTr="00984296">
        <w:tc>
          <w:tcPr>
            <w:tcW w:w="3346" w:type="dxa"/>
          </w:tcPr>
          <w:p w14:paraId="78D15D53" w14:textId="02E5F3C1" w:rsidR="00AF467C" w:rsidRDefault="00AF467C" w:rsidP="00B06B5B">
            <w:r>
              <w:t>To second end</w:t>
            </w:r>
          </w:p>
        </w:tc>
        <w:tc>
          <w:tcPr>
            <w:tcW w:w="1379" w:type="dxa"/>
          </w:tcPr>
          <w:p w14:paraId="12F63ADB" w14:textId="352CA34B" w:rsidR="00AF467C" w:rsidRDefault="00AF467C" w:rsidP="000F572B">
            <w:proofErr w:type="gramStart"/>
            <w:r>
              <w:t>unrecorded</w:t>
            </w:r>
            <w:proofErr w:type="gramEnd"/>
          </w:p>
        </w:tc>
        <w:tc>
          <w:tcPr>
            <w:tcW w:w="2454" w:type="dxa"/>
          </w:tcPr>
          <w:p w14:paraId="0B3CA739" w14:textId="77777777" w:rsidR="00AF467C" w:rsidRPr="0097304F" w:rsidRDefault="00AF467C" w:rsidP="0044307C"/>
        </w:tc>
        <w:tc>
          <w:tcPr>
            <w:tcW w:w="1490" w:type="dxa"/>
          </w:tcPr>
          <w:p w14:paraId="30E7EA02" w14:textId="77777777" w:rsidR="00AF467C" w:rsidRDefault="00AF467C" w:rsidP="0044307C"/>
        </w:tc>
      </w:tr>
      <w:tr w:rsidR="00AF467C" w14:paraId="3DB61A2F" w14:textId="77777777" w:rsidTr="00984296">
        <w:tc>
          <w:tcPr>
            <w:tcW w:w="3346" w:type="dxa"/>
          </w:tcPr>
          <w:p w14:paraId="0E5079FF" w14:textId="0E174D7A" w:rsidR="00AF467C" w:rsidRDefault="00AF467C" w:rsidP="00B06B5B">
            <w:r>
              <w:t>To back face</w:t>
            </w:r>
          </w:p>
        </w:tc>
        <w:tc>
          <w:tcPr>
            <w:tcW w:w="1379" w:type="dxa"/>
          </w:tcPr>
          <w:p w14:paraId="4064F5AB" w14:textId="778EAFB4" w:rsidR="00AF467C" w:rsidRDefault="00AF467C" w:rsidP="0044307C">
            <w:r>
              <w:t>60.33</w:t>
            </w:r>
          </w:p>
        </w:tc>
        <w:tc>
          <w:tcPr>
            <w:tcW w:w="2454" w:type="dxa"/>
          </w:tcPr>
          <w:p w14:paraId="7C316647" w14:textId="77777777" w:rsidR="00AF467C" w:rsidRPr="0097304F" w:rsidRDefault="00AF467C" w:rsidP="0044307C"/>
        </w:tc>
        <w:tc>
          <w:tcPr>
            <w:tcW w:w="1490" w:type="dxa"/>
          </w:tcPr>
          <w:p w14:paraId="0E2DA4BD" w14:textId="5C6B7FFC" w:rsidR="00AF467C" w:rsidRDefault="00227A12" w:rsidP="0044307C">
            <w:r>
              <w:t>60.33</w:t>
            </w:r>
          </w:p>
        </w:tc>
      </w:tr>
      <w:tr w:rsidR="00AF467C" w14:paraId="44859B32" w14:textId="77777777" w:rsidTr="00984296">
        <w:tc>
          <w:tcPr>
            <w:tcW w:w="3346" w:type="dxa"/>
          </w:tcPr>
          <w:p w14:paraId="0E1411A4" w14:textId="549FA5A7" w:rsidR="00AF467C" w:rsidRDefault="00AF467C" w:rsidP="00B06B5B">
            <w:proofErr w:type="gramStart"/>
            <w:r>
              <w:t>a</w:t>
            </w:r>
            <w:proofErr w:type="gramEnd"/>
          </w:p>
        </w:tc>
        <w:tc>
          <w:tcPr>
            <w:tcW w:w="1379" w:type="dxa"/>
          </w:tcPr>
          <w:p w14:paraId="32F5684B" w14:textId="77777777" w:rsidR="00AF467C" w:rsidRDefault="00AF467C" w:rsidP="0044307C"/>
        </w:tc>
        <w:tc>
          <w:tcPr>
            <w:tcW w:w="2454" w:type="dxa"/>
          </w:tcPr>
          <w:p w14:paraId="0BAEC311" w14:textId="09E2CE3B" w:rsidR="00AF467C" w:rsidRPr="0097304F" w:rsidRDefault="00AF467C" w:rsidP="0044307C">
            <w:bookmarkStart w:id="77" w:name="OLE_LINK50"/>
            <w:bookmarkStart w:id="78" w:name="OLE_LINK51"/>
            <w:r>
              <w:t>24.90-19.97</w:t>
            </w:r>
            <w:bookmarkEnd w:id="77"/>
            <w:bookmarkEnd w:id="78"/>
            <w:r>
              <w:t>=4.93</w:t>
            </w:r>
          </w:p>
        </w:tc>
        <w:tc>
          <w:tcPr>
            <w:tcW w:w="1490" w:type="dxa"/>
          </w:tcPr>
          <w:p w14:paraId="4A7E1108" w14:textId="6DEF3050" w:rsidR="00AF467C" w:rsidRDefault="00AF467C" w:rsidP="0044307C">
            <w:r>
              <w:t>5.02</w:t>
            </w:r>
          </w:p>
        </w:tc>
      </w:tr>
      <w:tr w:rsidR="00AF467C" w14:paraId="78E9741B" w14:textId="77777777" w:rsidTr="00984296">
        <w:tc>
          <w:tcPr>
            <w:tcW w:w="3346" w:type="dxa"/>
          </w:tcPr>
          <w:p w14:paraId="129D1CF0" w14:textId="2F182DC4" w:rsidR="00AF467C" w:rsidRDefault="00AF467C" w:rsidP="00B06B5B">
            <w:proofErr w:type="gramStart"/>
            <w:r>
              <w:t>b</w:t>
            </w:r>
            <w:proofErr w:type="gramEnd"/>
          </w:p>
        </w:tc>
        <w:tc>
          <w:tcPr>
            <w:tcW w:w="1379" w:type="dxa"/>
          </w:tcPr>
          <w:p w14:paraId="306BE32D" w14:textId="77777777" w:rsidR="00AF467C" w:rsidRDefault="00AF467C" w:rsidP="0044307C"/>
        </w:tc>
        <w:tc>
          <w:tcPr>
            <w:tcW w:w="2454" w:type="dxa"/>
          </w:tcPr>
          <w:p w14:paraId="35F713D5" w14:textId="4AE6FEA5" w:rsidR="00AF467C" w:rsidRPr="0097304F" w:rsidRDefault="00AF467C" w:rsidP="0044307C">
            <w:bookmarkStart w:id="79" w:name="OLE_LINK54"/>
            <w:bookmarkStart w:id="80" w:name="OLE_LINK55"/>
            <w:r>
              <w:t>34.86-19.97=</w:t>
            </w:r>
            <w:bookmarkEnd w:id="79"/>
            <w:bookmarkEnd w:id="80"/>
            <w:r>
              <w:t>14.89</w:t>
            </w:r>
          </w:p>
        </w:tc>
        <w:tc>
          <w:tcPr>
            <w:tcW w:w="1490" w:type="dxa"/>
          </w:tcPr>
          <w:p w14:paraId="62C0AE17" w14:textId="0C1D4EEC" w:rsidR="00AF467C" w:rsidRDefault="00AF467C" w:rsidP="0044307C">
            <w:r>
              <w:t>14.97</w:t>
            </w:r>
          </w:p>
        </w:tc>
      </w:tr>
      <w:tr w:rsidR="00AF467C" w14:paraId="1AAC44F3" w14:textId="77777777" w:rsidTr="00984296">
        <w:tc>
          <w:tcPr>
            <w:tcW w:w="3346" w:type="dxa"/>
          </w:tcPr>
          <w:p w14:paraId="1F525815" w14:textId="5DDDD8B8" w:rsidR="00AF467C" w:rsidRDefault="00AF467C" w:rsidP="00B06B5B">
            <w:proofErr w:type="gramStart"/>
            <w:r>
              <w:t>b</w:t>
            </w:r>
            <w:proofErr w:type="gramEnd"/>
            <w:r>
              <w:t>-a</w:t>
            </w:r>
          </w:p>
        </w:tc>
        <w:tc>
          <w:tcPr>
            <w:tcW w:w="1379" w:type="dxa"/>
          </w:tcPr>
          <w:p w14:paraId="3509DE25" w14:textId="77777777" w:rsidR="00AF467C" w:rsidRDefault="00AF467C" w:rsidP="0044307C"/>
        </w:tc>
        <w:tc>
          <w:tcPr>
            <w:tcW w:w="2454" w:type="dxa"/>
          </w:tcPr>
          <w:p w14:paraId="569BF3FA" w14:textId="61F1C5FA" w:rsidR="00AF467C" w:rsidRPr="0097304F" w:rsidRDefault="00AF467C" w:rsidP="0044307C">
            <w:bookmarkStart w:id="81" w:name="OLE_LINK56"/>
            <w:bookmarkStart w:id="82" w:name="OLE_LINK57"/>
            <w:r>
              <w:t>34.86-24.90=</w:t>
            </w:r>
            <w:bookmarkEnd w:id="81"/>
            <w:bookmarkEnd w:id="82"/>
            <w:r>
              <w:t>9.96</w:t>
            </w:r>
          </w:p>
        </w:tc>
        <w:tc>
          <w:tcPr>
            <w:tcW w:w="1490" w:type="dxa"/>
          </w:tcPr>
          <w:p w14:paraId="37EBA30D" w14:textId="22CFFEC3" w:rsidR="00AF467C" w:rsidRDefault="00AF467C" w:rsidP="0044307C">
            <w:r>
              <w:t>9.94</w:t>
            </w:r>
          </w:p>
        </w:tc>
      </w:tr>
      <w:tr w:rsidR="00AF467C" w14:paraId="6FDEFE24" w14:textId="77777777" w:rsidTr="00984296">
        <w:tc>
          <w:tcPr>
            <w:tcW w:w="3346" w:type="dxa"/>
          </w:tcPr>
          <w:p w14:paraId="1DB8E6D0" w14:textId="09152EFC" w:rsidR="00AF467C" w:rsidRDefault="00AF467C" w:rsidP="00B06B5B">
            <w:proofErr w:type="gramStart"/>
            <w:r>
              <w:t>c</w:t>
            </w:r>
            <w:proofErr w:type="gramEnd"/>
            <w:r>
              <w:t xml:space="preserve"> (length)</w:t>
            </w:r>
          </w:p>
        </w:tc>
        <w:tc>
          <w:tcPr>
            <w:tcW w:w="1379" w:type="dxa"/>
          </w:tcPr>
          <w:p w14:paraId="597B871D" w14:textId="0F44AC44" w:rsidR="00AF467C" w:rsidRDefault="0044307C" w:rsidP="0044307C">
            <w:r>
              <w:t>20.03</w:t>
            </w:r>
          </w:p>
        </w:tc>
        <w:tc>
          <w:tcPr>
            <w:tcW w:w="2454" w:type="dxa"/>
          </w:tcPr>
          <w:p w14:paraId="72FB3D4C" w14:textId="1344F3A5" w:rsidR="00AF467C" w:rsidRPr="0097304F" w:rsidRDefault="00AF467C" w:rsidP="0044307C">
            <w:r>
              <w:t>??</w:t>
            </w:r>
          </w:p>
        </w:tc>
        <w:tc>
          <w:tcPr>
            <w:tcW w:w="1490" w:type="dxa"/>
          </w:tcPr>
          <w:p w14:paraId="2B6B7DAE" w14:textId="73FB6F96" w:rsidR="00AF467C" w:rsidRDefault="00AF467C" w:rsidP="0044307C">
            <w:r>
              <w:t>19.99</w:t>
            </w:r>
          </w:p>
        </w:tc>
      </w:tr>
      <w:tr w:rsidR="00AF467C" w14:paraId="4F2D3093" w14:textId="77777777" w:rsidTr="00984296">
        <w:tc>
          <w:tcPr>
            <w:tcW w:w="3346" w:type="dxa"/>
          </w:tcPr>
          <w:p w14:paraId="39C7D0CD" w14:textId="7E6E0286" w:rsidR="00AF467C" w:rsidRDefault="00AF467C" w:rsidP="00B06B5B">
            <w:r w:rsidRPr="00BB31D0">
              <w:rPr>
                <w:position w:val="-14"/>
              </w:rPr>
              <w:object w:dxaOrig="620" w:dyaOrig="360" w14:anchorId="13AD67A6">
                <v:shape id="_x0000_i1058" type="#_x0000_t75" style="width:31pt;height:18pt" o:ole="">
                  <v:imagedata r:id="rId67" o:title=""/>
                </v:shape>
                <o:OLEObject Type="Embed" ProgID="Equation.DSMT4" ShapeID="_x0000_i1058" DrawAspect="Content" ObjectID="_1280554831" r:id="rId68"/>
              </w:object>
            </w:r>
            <w:r>
              <w:t xml:space="preserve"> </w:t>
            </w:r>
          </w:p>
        </w:tc>
        <w:tc>
          <w:tcPr>
            <w:tcW w:w="1379" w:type="dxa"/>
          </w:tcPr>
          <w:p w14:paraId="41A21DBE" w14:textId="77777777" w:rsidR="00AF467C" w:rsidRDefault="00AF467C" w:rsidP="0044307C"/>
        </w:tc>
        <w:tc>
          <w:tcPr>
            <w:tcW w:w="2454" w:type="dxa"/>
          </w:tcPr>
          <w:p w14:paraId="035BD0A1" w14:textId="1510984A" w:rsidR="00AF467C" w:rsidRPr="0097304F" w:rsidRDefault="00AF467C" w:rsidP="0044307C">
            <w:bookmarkStart w:id="83" w:name="OLE_LINK58"/>
            <w:bookmarkStart w:id="84" w:name="OLE_LINK59"/>
            <w:bookmarkStart w:id="85" w:name="OLE_LINK60"/>
            <w:r>
              <w:t>(14.89+4.93)/2</w:t>
            </w:r>
            <w:bookmarkEnd w:id="83"/>
            <w:bookmarkEnd w:id="84"/>
            <w:bookmarkEnd w:id="85"/>
            <w:r>
              <w:t>=9.91</w:t>
            </w:r>
          </w:p>
        </w:tc>
        <w:tc>
          <w:tcPr>
            <w:tcW w:w="1490" w:type="dxa"/>
          </w:tcPr>
          <w:p w14:paraId="745F525A" w14:textId="31360457" w:rsidR="00AF467C" w:rsidRDefault="00AF467C" w:rsidP="0044307C">
            <w:r>
              <w:t>10.00</w:t>
            </w:r>
          </w:p>
        </w:tc>
      </w:tr>
    </w:tbl>
    <w:p w14:paraId="1E3C81BF" w14:textId="52F45728" w:rsidR="00B06B5B" w:rsidRDefault="00B06B5B" w:rsidP="00F558CB"/>
    <w:p w14:paraId="24861131" w14:textId="7E6E2DB6" w:rsidR="00CB14E2" w:rsidRDefault="00CB14E2" w:rsidP="00F558CB">
      <w:r>
        <w:t xml:space="preserve">In any case, the distances from the </w:t>
      </w:r>
      <w:r w:rsidR="008F7F95">
        <w:t>HR</w:t>
      </w:r>
      <w:r>
        <w:t xml:space="preserve"> face to the suspension points </w:t>
      </w:r>
      <w:r w:rsidR="008F7F95">
        <w:t xml:space="preserve">(the midpoints of the pairs of notches) </w:t>
      </w:r>
      <w:r>
        <w:t xml:space="preserve">are as in </w:t>
      </w:r>
      <w:r w:rsidR="008F7F95">
        <w:fldChar w:fldCharType="begin"/>
      </w:r>
      <w:r w:rsidR="008F7F95">
        <w:instrText xml:space="preserve"> REF _Ref206566264 \h </w:instrText>
      </w:r>
      <w:r w:rsidR="008F7F95">
        <w:fldChar w:fldCharType="separate"/>
      </w:r>
      <w:r w:rsidR="00121E18">
        <w:t xml:space="preserve">Table </w:t>
      </w:r>
      <w:r w:rsidR="00121E18">
        <w:rPr>
          <w:noProof/>
        </w:rPr>
        <w:t>2</w:t>
      </w:r>
      <w:r w:rsidR="008F7F95">
        <w:fldChar w:fldCharType="end"/>
      </w:r>
      <w:r>
        <w:t>.</w:t>
      </w:r>
      <w:r w:rsidR="008F7F95">
        <w:t xml:space="preserve"> </w:t>
      </w:r>
    </w:p>
    <w:p w14:paraId="4674F80E" w14:textId="500166CA" w:rsidR="00CB14E2" w:rsidRDefault="00CB14E2" w:rsidP="00CB14E2">
      <w:pPr>
        <w:pStyle w:val="Caption"/>
      </w:pPr>
      <w:bookmarkStart w:id="86" w:name="_Ref206566264"/>
      <w:r>
        <w:t xml:space="preserve">Table </w:t>
      </w:r>
      <w:r>
        <w:fldChar w:fldCharType="begin"/>
      </w:r>
      <w:r>
        <w:instrText xml:space="preserve"> SEQ Table \* ARABIC </w:instrText>
      </w:r>
      <w:r>
        <w:fldChar w:fldCharType="separate"/>
      </w:r>
      <w:r w:rsidR="00121E18">
        <w:rPr>
          <w:noProof/>
        </w:rPr>
        <w:t>2</w:t>
      </w:r>
      <w:r>
        <w:fldChar w:fldCharType="end"/>
      </w:r>
      <w:bookmarkEnd w:id="86"/>
      <w:r>
        <w:t xml:space="preserve"> - positions of suspension points</w:t>
      </w:r>
    </w:p>
    <w:tbl>
      <w:tblPr>
        <w:tblStyle w:val="TableGrid"/>
        <w:tblW w:w="0" w:type="auto"/>
        <w:tblLook w:val="04A0" w:firstRow="1" w:lastRow="0" w:firstColumn="1" w:lastColumn="0" w:noHBand="0" w:noVBand="1"/>
      </w:tblPr>
      <w:tblGrid>
        <w:gridCol w:w="1930"/>
        <w:gridCol w:w="2315"/>
        <w:gridCol w:w="2621"/>
        <w:gridCol w:w="1571"/>
        <w:gridCol w:w="1369"/>
      </w:tblGrid>
      <w:tr w:rsidR="008F7F95" w14:paraId="1F1C4751" w14:textId="2DD8F81C" w:rsidTr="008F7F95">
        <w:tc>
          <w:tcPr>
            <w:tcW w:w="1930" w:type="dxa"/>
          </w:tcPr>
          <w:p w14:paraId="3C0EA450" w14:textId="1AE8A281" w:rsidR="008F7F95" w:rsidRDefault="008F7F95" w:rsidP="00CB14E2">
            <w:r>
              <w:t>Side</w:t>
            </w:r>
          </w:p>
        </w:tc>
        <w:tc>
          <w:tcPr>
            <w:tcW w:w="2315" w:type="dxa"/>
          </w:tcPr>
          <w:p w14:paraId="18C2564D" w14:textId="69AEEB8E" w:rsidR="008F7F95" w:rsidRDefault="008F7F95" w:rsidP="00CB14E2">
            <w:r>
              <w:t>Nominal</w:t>
            </w:r>
          </w:p>
        </w:tc>
        <w:tc>
          <w:tcPr>
            <w:tcW w:w="2621" w:type="dxa"/>
          </w:tcPr>
          <w:p w14:paraId="72757527" w14:textId="768F855E" w:rsidR="008F7F95" w:rsidRPr="00CB14E2" w:rsidRDefault="008F7F95" w:rsidP="00CB14E2">
            <w:r>
              <w:t>Actual</w:t>
            </w:r>
          </w:p>
        </w:tc>
        <w:tc>
          <w:tcPr>
            <w:tcW w:w="1571" w:type="dxa"/>
          </w:tcPr>
          <w:p w14:paraId="2B75FD4A" w14:textId="1BFF1ABB" w:rsidR="008F7F95" w:rsidRDefault="008F7F95" w:rsidP="00CB14E2">
            <w:r>
              <w:t>Delta</w:t>
            </w:r>
          </w:p>
        </w:tc>
        <w:tc>
          <w:tcPr>
            <w:tcW w:w="1369" w:type="dxa"/>
          </w:tcPr>
          <w:p w14:paraId="77B31F5D" w14:textId="70EC4B94" w:rsidR="008F7F95" w:rsidRDefault="008F7F95" w:rsidP="00CB14E2">
            <w:r>
              <w:t>Net</w:t>
            </w:r>
          </w:p>
        </w:tc>
      </w:tr>
      <w:tr w:rsidR="008F7F95" w14:paraId="76A7EE8A" w14:textId="2DC720C8" w:rsidTr="008F7F95">
        <w:tc>
          <w:tcPr>
            <w:tcW w:w="1930" w:type="dxa"/>
          </w:tcPr>
          <w:p w14:paraId="3596F91E" w14:textId="272BEE84" w:rsidR="008F7F95" w:rsidRDefault="008F7F95" w:rsidP="00CB14E2">
            <w:r>
              <w:t>ARM</w:t>
            </w:r>
          </w:p>
        </w:tc>
        <w:tc>
          <w:tcPr>
            <w:tcW w:w="2315" w:type="dxa"/>
            <w:vMerge w:val="restart"/>
          </w:tcPr>
          <w:p w14:paraId="7BDFCE55" w14:textId="6044B9BF" w:rsidR="008F7F95" w:rsidRDefault="008F7F95" w:rsidP="00CB14E2">
            <w:r w:rsidRPr="00CB14E2">
              <w:rPr>
                <w:position w:val="-10"/>
              </w:rPr>
              <w:object w:dxaOrig="680" w:dyaOrig="320" w14:anchorId="55BFA404">
                <v:shape id="_x0000_i1059" type="#_x0000_t75" style="width:34pt;height:16pt" o:ole="">
                  <v:imagedata r:id="rId69" o:title=""/>
                </v:shape>
                <o:OLEObject Type="Embed" ProgID="Equation.DSMT4" ShapeID="_x0000_i1059" DrawAspect="Content" ObjectID="_1280554832" r:id="rId70"/>
              </w:object>
            </w:r>
            <w:r>
              <w:t xml:space="preserve"> = 60.13/2=30.065</w:t>
            </w:r>
          </w:p>
        </w:tc>
        <w:tc>
          <w:tcPr>
            <w:tcW w:w="2621" w:type="dxa"/>
          </w:tcPr>
          <w:p w14:paraId="53FB9C4C" w14:textId="351FB212" w:rsidR="008F7F95" w:rsidRDefault="008F7F95" w:rsidP="00CB14E2">
            <w:r>
              <w:t>(</w:t>
            </w:r>
            <w:r w:rsidRPr="00CB14E2">
              <w:t>35.10+25.17)/2</w:t>
            </w:r>
            <w:r>
              <w:t>=</w:t>
            </w:r>
            <w:bookmarkStart w:id="87" w:name="OLE_LINK64"/>
            <w:bookmarkStart w:id="88" w:name="OLE_LINK65"/>
            <w:r>
              <w:t>30.135</w:t>
            </w:r>
            <w:bookmarkEnd w:id="87"/>
            <w:bookmarkEnd w:id="88"/>
          </w:p>
        </w:tc>
        <w:tc>
          <w:tcPr>
            <w:tcW w:w="1571" w:type="dxa"/>
          </w:tcPr>
          <w:p w14:paraId="7BE50289" w14:textId="563775D4" w:rsidR="008F7F95" w:rsidRPr="00CB14E2" w:rsidRDefault="008F7F95" w:rsidP="00CB14E2">
            <w:r>
              <w:t>0.07</w:t>
            </w:r>
          </w:p>
        </w:tc>
        <w:tc>
          <w:tcPr>
            <w:tcW w:w="1369" w:type="dxa"/>
            <w:vMerge w:val="restart"/>
          </w:tcPr>
          <w:p w14:paraId="4B416502" w14:textId="290BD175" w:rsidR="008F7F95" w:rsidRDefault="008F7F95" w:rsidP="00CB14E2">
            <w:r>
              <w:t>-0.115</w:t>
            </w:r>
          </w:p>
        </w:tc>
      </w:tr>
      <w:tr w:rsidR="008F7F95" w14:paraId="5D7D3375" w14:textId="26CCDB17" w:rsidTr="008F7F95">
        <w:tc>
          <w:tcPr>
            <w:tcW w:w="1930" w:type="dxa"/>
          </w:tcPr>
          <w:p w14:paraId="237729A8" w14:textId="1E2082C0" w:rsidR="008F7F95" w:rsidRDefault="008F7F95" w:rsidP="00CB14E2">
            <w:r>
              <w:t>180ARM</w:t>
            </w:r>
          </w:p>
        </w:tc>
        <w:tc>
          <w:tcPr>
            <w:tcW w:w="2315" w:type="dxa"/>
            <w:vMerge/>
          </w:tcPr>
          <w:p w14:paraId="2D85DFE2" w14:textId="77777777" w:rsidR="008F7F95" w:rsidRDefault="008F7F95" w:rsidP="00CB14E2"/>
        </w:tc>
        <w:tc>
          <w:tcPr>
            <w:tcW w:w="2621" w:type="dxa"/>
          </w:tcPr>
          <w:p w14:paraId="03EAB061" w14:textId="0654855C" w:rsidR="008F7F95" w:rsidRDefault="008F7F95" w:rsidP="00CB14E2">
            <w:r>
              <w:t>(</w:t>
            </w:r>
            <w:r w:rsidRPr="008F7F95">
              <w:t>34.86+ 24.90)/2</w:t>
            </w:r>
            <w:r>
              <w:t>=29.88</w:t>
            </w:r>
          </w:p>
        </w:tc>
        <w:tc>
          <w:tcPr>
            <w:tcW w:w="1571" w:type="dxa"/>
          </w:tcPr>
          <w:p w14:paraId="466B0DF2" w14:textId="48EF8D48" w:rsidR="008F7F95" w:rsidRPr="008F7F95" w:rsidRDefault="008F7F95" w:rsidP="00CB14E2">
            <w:r>
              <w:t>-0.185</w:t>
            </w:r>
          </w:p>
        </w:tc>
        <w:tc>
          <w:tcPr>
            <w:tcW w:w="1369" w:type="dxa"/>
            <w:vMerge/>
          </w:tcPr>
          <w:p w14:paraId="1BFDC146" w14:textId="77777777" w:rsidR="008F7F95" w:rsidRDefault="008F7F95" w:rsidP="00CB14E2"/>
        </w:tc>
      </w:tr>
    </w:tbl>
    <w:p w14:paraId="60D13995" w14:textId="77777777" w:rsidR="00CB14E2" w:rsidRDefault="00CB14E2" w:rsidP="00CB14E2"/>
    <w:p w14:paraId="1169E55B" w14:textId="35380427" w:rsidR="008F7F95" w:rsidRDefault="008F7F95" w:rsidP="008F7F95">
      <w:r>
        <w:t>The upshot is that</w:t>
      </w:r>
      <w:r w:rsidR="006C6D17">
        <w:t xml:space="preserve"> the</w:t>
      </w:r>
      <w:r>
        <w:t xml:space="preserve"> prism on the ARM side </w:t>
      </w:r>
      <w:r w:rsidR="006C6D17">
        <w:t xml:space="preserve">is too far from the HR face </w:t>
      </w:r>
      <w:r>
        <w:t xml:space="preserve">and </w:t>
      </w:r>
      <w:r w:rsidR="006C6D17">
        <w:t>the prism</w:t>
      </w:r>
      <w:r>
        <w:t xml:space="preserve"> on the 180ARM side</w:t>
      </w:r>
      <w:r w:rsidR="007B1161">
        <w:t xml:space="preserve"> is too close</w:t>
      </w:r>
      <w:r>
        <w:t xml:space="preserve">, so that there is some cancellation for the purposes of pitch imbalance and the overall </w:t>
      </w:r>
      <w:r w:rsidR="00B033A4">
        <w:t>support point is 0.115 mm to</w:t>
      </w:r>
      <w:r w:rsidR="00050251">
        <w:t>o</w:t>
      </w:r>
      <w:r w:rsidR="00B033A4">
        <w:t xml:space="preserve"> cl</w:t>
      </w:r>
      <w:r>
        <w:t>ose to the HR surface. This is of the right sign to explain</w:t>
      </w:r>
      <w:r w:rsidR="00B033A4">
        <w:t xml:space="preserve"> the HR pitching up</w:t>
      </w:r>
      <w:r w:rsidR="00CE42CC">
        <w:t xml:space="preserve">. </w:t>
      </w:r>
      <w:r w:rsidR="000B7234">
        <w:t xml:space="preserve">To check whether the magnitude is plausible, a </w:t>
      </w:r>
      <w:r w:rsidR="00B033A4">
        <w:t xml:space="preserve">case </w:t>
      </w:r>
      <w:r w:rsidR="00CE42CC" w:rsidRPr="00CE42CC">
        <w:rPr>
          <w:rFonts w:ascii="Courier New" w:hAnsi="Courier New"/>
        </w:rPr>
        <w:t>{"mark.barton", "20120712bsglass"}</w:t>
      </w:r>
      <w:r w:rsidR="00B033A4">
        <w:t xml:space="preserve"> of the </w:t>
      </w:r>
      <w:r w:rsidR="00B033A4" w:rsidRPr="00B033A4">
        <w:rPr>
          <w:rFonts w:ascii="Courier New" w:hAnsi="Courier New"/>
        </w:rPr>
        <w:t>TripleLite2</w:t>
      </w:r>
      <w:r w:rsidR="00B033A4">
        <w:t xml:space="preserve"> Mathematica model in the SVN</w:t>
      </w:r>
      <w:r w:rsidR="000B7234">
        <w:t xml:space="preserve"> was prepared, based on the production wire-hang model with corrections for glass. For this case,</w:t>
      </w:r>
      <w:r w:rsidR="00B033A4">
        <w:t xml:space="preserve"> the pitch compliance at the optic is</w:t>
      </w:r>
      <w:r w:rsidR="000268E7">
        <w:t xml:space="preserve"> 0.</w:t>
      </w:r>
      <w:r w:rsidR="00CE42CC">
        <w:t>639</w:t>
      </w:r>
      <w:r w:rsidR="000268E7">
        <w:t xml:space="preserve"> rad/(N.m). The torque produced by the COM error is </w:t>
      </w:r>
      <w:r w:rsidR="000268E7" w:rsidRPr="000268E7">
        <w:rPr>
          <w:position w:val="-10"/>
        </w:rPr>
        <w:object w:dxaOrig="640" w:dyaOrig="320" w14:anchorId="79BE638C">
          <v:shape id="_x0000_i1060" type="#_x0000_t75" style="width:32pt;height:16pt" o:ole="">
            <v:imagedata r:id="rId71" o:title=""/>
          </v:shape>
          <o:OLEObject Type="Embed" ProgID="Equation.DSMT4" ShapeID="_x0000_i1060" DrawAspect="Content" ObjectID="_1280554833" r:id="rId72"/>
        </w:object>
      </w:r>
      <w:r w:rsidR="000268E7">
        <w:t xml:space="preserve"> = </w:t>
      </w:r>
      <w:bookmarkStart w:id="89" w:name="OLE_LINK66"/>
      <w:bookmarkStart w:id="90" w:name="OLE_LINK67"/>
      <w:bookmarkStart w:id="91" w:name="OLE_LINK68"/>
      <w:bookmarkStart w:id="92" w:name="OLE_LINK69"/>
      <w:r w:rsidR="000268E7">
        <w:t>14.2</w:t>
      </w:r>
      <w:r w:rsidR="00CE42CC">
        <w:t>11</w:t>
      </w:r>
      <w:r w:rsidR="000268E7">
        <w:t>*9.81*0.000115</w:t>
      </w:r>
      <w:bookmarkEnd w:id="89"/>
      <w:bookmarkEnd w:id="90"/>
      <w:bookmarkEnd w:id="91"/>
      <w:bookmarkEnd w:id="92"/>
      <w:r w:rsidR="000268E7">
        <w:t>=0.016</w:t>
      </w:r>
      <w:r w:rsidR="00CE42CC">
        <w:t>0</w:t>
      </w:r>
      <w:r w:rsidR="000268E7">
        <w:t xml:space="preserve"> </w:t>
      </w:r>
      <w:r w:rsidR="00CE42CC">
        <w:t xml:space="preserve">N.m, which implies a pitch of 0.0102 </w:t>
      </w:r>
      <w:r w:rsidR="000268E7">
        <w:t>rad or 1</w:t>
      </w:r>
      <w:r w:rsidR="00CE42CC">
        <w:t>0</w:t>
      </w:r>
      <w:r w:rsidR="000268E7">
        <w:t>.</w:t>
      </w:r>
      <w:r w:rsidR="00CE42CC">
        <w:t>2</w:t>
      </w:r>
      <w:r w:rsidR="000268E7">
        <w:t xml:space="preserve"> mrad, </w:t>
      </w:r>
      <w:r w:rsidR="00CE42CC">
        <w:t>a factor 2 short of the</w:t>
      </w:r>
      <w:r w:rsidR="000268E7">
        <w:t xml:space="preserve"> observed 1° 9’ = 20.1 mrad.</w:t>
      </w:r>
      <w:r w:rsidR="00641890">
        <w:t xml:space="preserve"> However the measurements are tricky</w:t>
      </w:r>
      <w:r w:rsidR="004F42B5">
        <w:t xml:space="preserve"> and this is at least in the ballpark.</w:t>
      </w:r>
    </w:p>
    <w:p w14:paraId="26907CD2" w14:textId="4F380588" w:rsidR="008F7F95" w:rsidRDefault="000B7234" w:rsidP="000B7234">
      <w:pPr>
        <w:pStyle w:val="Heading1"/>
      </w:pPr>
      <w:bookmarkStart w:id="93" w:name="_Toc206812728"/>
      <w:r>
        <w:t>Resolution</w:t>
      </w:r>
      <w:bookmarkEnd w:id="93"/>
    </w:p>
    <w:p w14:paraId="3DC52562" w14:textId="4A91F223" w:rsidR="000B7234" w:rsidRDefault="00382CB1" w:rsidP="000B7234">
      <w:r>
        <w:t xml:space="preserve">While it would </w:t>
      </w:r>
      <w:r w:rsidR="00AF1FCE">
        <w:t xml:space="preserve">probably </w:t>
      </w:r>
      <w:r>
        <w:t xml:space="preserve">have been possible to unglue the prisms </w:t>
      </w:r>
      <w:r w:rsidR="00AF1FCE">
        <w:t xml:space="preserve">(using the standard technique of wicking with </w:t>
      </w:r>
      <w:r w:rsidR="006C6D17">
        <w:t xml:space="preserve">a </w:t>
      </w:r>
      <w:r w:rsidR="00AF1FCE">
        <w:t>water</w:t>
      </w:r>
      <w:r w:rsidR="006C6D17">
        <w:t>/detergent mix</w:t>
      </w:r>
      <w:r w:rsidR="00AF1FCE">
        <w:t xml:space="preserve"> to soften the glue</w:t>
      </w:r>
      <w:r w:rsidR="006C6D17">
        <w:t xml:space="preserve"> per E1000753 Section 5.1</w:t>
      </w:r>
      <w:r w:rsidR="00AF1FCE">
        <w:t xml:space="preserve">) </w:t>
      </w:r>
      <w:r>
        <w:t xml:space="preserve">and reglue them, this </w:t>
      </w:r>
      <w:r w:rsidR="00AF1FCE">
        <w:t>would have been time consuming and</w:t>
      </w:r>
      <w:r>
        <w:t xml:space="preserve"> not without risk. Also</w:t>
      </w:r>
      <w:r w:rsidR="00AF1FCE">
        <w:t>,</w:t>
      </w:r>
      <w:r>
        <w:t xml:space="preserve"> while mistakes in the procedure were identified, the net effect seems to have been s</w:t>
      </w:r>
      <w:r w:rsidR="00FD1D41">
        <w:t>mall, and there was a risk of creating similar offsets just through accumulation of tolerances. Therefore it was decided to try rebalancing by moving around trim mass at the IM in the first instance.</w:t>
      </w:r>
    </w:p>
    <w:p w14:paraId="667BD01A" w14:textId="6457D5AF" w:rsidR="00FD1D41" w:rsidRPr="000B7234" w:rsidRDefault="00FD1D41" w:rsidP="000B7234">
      <w:r>
        <w:t xml:space="preserve">To </w:t>
      </w:r>
      <w:r w:rsidR="00AF1FCE">
        <w:t>check for possible deleterious effects of this fix on the dynamics, a modified version of the Mathematica model was prepared</w:t>
      </w:r>
      <w:r w:rsidR="008E1223">
        <w:t xml:space="preserve">, </w:t>
      </w:r>
      <w:r w:rsidR="008E1223" w:rsidRPr="00CB3809">
        <w:rPr>
          <w:rFonts w:ascii="Courier New" w:hAnsi="Courier New"/>
        </w:rPr>
        <w:t>{"mark.barton", "bsimbalance", "20120712bsglassfix1"}</w:t>
      </w:r>
      <w:r w:rsidR="008E1223">
        <w:t>,</w:t>
      </w:r>
      <w:r w:rsidR="00AF1FCE">
        <w:t xml:space="preserve"> with an offset of </w:t>
      </w:r>
      <w:bookmarkStart w:id="94" w:name="OLE_LINK80"/>
      <w:bookmarkStart w:id="95" w:name="OLE_LINK81"/>
      <w:r w:rsidR="00AF1FCE" w:rsidRPr="00AF1FCE">
        <w:rPr>
          <w:rFonts w:ascii="Courier New" w:hAnsi="Courier New"/>
        </w:rPr>
        <w:t>prismerrorfb</w:t>
      </w:r>
      <w:r w:rsidR="00AF1FCE">
        <w:t xml:space="preserve"> </w:t>
      </w:r>
      <w:bookmarkEnd w:id="94"/>
      <w:bookmarkEnd w:id="95"/>
      <w:r w:rsidR="00AF1FCE">
        <w:t xml:space="preserve">to the attachment points of the wires at the optic, and an amount of mass </w:t>
      </w:r>
      <w:r w:rsidR="00AF1FCE" w:rsidRPr="00AF1FCE">
        <w:rPr>
          <w:rFonts w:ascii="Courier New" w:hAnsi="Courier New"/>
        </w:rPr>
        <w:t>trimmass</w:t>
      </w:r>
      <w:r w:rsidR="00AF1FCE">
        <w:t xml:space="preserve"> moved from </w:t>
      </w:r>
      <w:bookmarkStart w:id="96" w:name="OLE_LINK78"/>
      <w:bookmarkStart w:id="97" w:name="OLE_LINK79"/>
      <w:r w:rsidR="00AF1FCE" w:rsidRPr="00AF1FCE">
        <w:rPr>
          <w:rFonts w:ascii="Courier New" w:hAnsi="Courier New"/>
        </w:rPr>
        <w:t>{</w:t>
      </w:r>
      <w:bookmarkStart w:id="98" w:name="OLE_LINK76"/>
      <w:bookmarkStart w:id="99" w:name="OLE_LINK77"/>
      <w:r w:rsidR="00AF1FCE" w:rsidRPr="00AF1FCE">
        <w:rPr>
          <w:rFonts w:ascii="Courier New" w:hAnsi="Courier New"/>
        </w:rPr>
        <w:t>I2trimposold2x</w:t>
      </w:r>
      <w:bookmarkEnd w:id="98"/>
      <w:bookmarkEnd w:id="99"/>
      <w:r w:rsidR="00AF1FCE" w:rsidRPr="00AF1FCE">
        <w:rPr>
          <w:rFonts w:ascii="Courier New" w:hAnsi="Courier New"/>
        </w:rPr>
        <w:t>, I2trimposold2y, I2trimposold2z}</w:t>
      </w:r>
      <w:bookmarkEnd w:id="96"/>
      <w:bookmarkEnd w:id="97"/>
      <w:r w:rsidR="00AF1FCE">
        <w:t xml:space="preserve"> to </w:t>
      </w:r>
      <w:r w:rsidR="00AF1FCE" w:rsidRPr="00AF1FCE">
        <w:rPr>
          <w:rFonts w:ascii="Courier New" w:hAnsi="Courier New"/>
        </w:rPr>
        <w:t>{I</w:t>
      </w:r>
      <w:r w:rsidR="00AF1FCE">
        <w:rPr>
          <w:rFonts w:ascii="Courier New" w:hAnsi="Courier New"/>
        </w:rPr>
        <w:t>2trimposnew</w:t>
      </w:r>
      <w:r w:rsidR="00AF1FCE" w:rsidRPr="00AF1FCE">
        <w:rPr>
          <w:rFonts w:ascii="Courier New" w:hAnsi="Courier New"/>
        </w:rPr>
        <w:t>2x, I</w:t>
      </w:r>
      <w:r w:rsidR="00AF1FCE">
        <w:rPr>
          <w:rFonts w:ascii="Courier New" w:hAnsi="Courier New"/>
        </w:rPr>
        <w:t>2trimposnew</w:t>
      </w:r>
      <w:r w:rsidR="00AF1FCE" w:rsidRPr="00AF1FCE">
        <w:rPr>
          <w:rFonts w:ascii="Courier New" w:hAnsi="Courier New"/>
        </w:rPr>
        <w:t>2y, I</w:t>
      </w:r>
      <w:r w:rsidR="00AF1FCE">
        <w:rPr>
          <w:rFonts w:ascii="Courier New" w:hAnsi="Courier New"/>
        </w:rPr>
        <w:t>2trimposnew</w:t>
      </w:r>
      <w:r w:rsidR="00AF1FCE" w:rsidRPr="00AF1FCE">
        <w:rPr>
          <w:rFonts w:ascii="Courier New" w:hAnsi="Courier New"/>
        </w:rPr>
        <w:t>2z}</w:t>
      </w:r>
      <w:r w:rsidR="00AF1FCE">
        <w:t>.</w:t>
      </w:r>
    </w:p>
    <w:p w14:paraId="6B00A6D5" w14:textId="5C334943" w:rsidR="00CB3809" w:rsidRDefault="00AF1FCE" w:rsidP="00CB14E2">
      <w:r>
        <w:t xml:space="preserve">A value of </w:t>
      </w:r>
      <w:r w:rsidRPr="00AF1FCE">
        <w:rPr>
          <w:rFonts w:ascii="Courier New" w:hAnsi="Courier New"/>
        </w:rPr>
        <w:t>prismerrorfb</w:t>
      </w:r>
      <w:r>
        <w:t xml:space="preserve"> of 0.25 mm </w:t>
      </w:r>
      <w:r w:rsidR="007353D3">
        <w:t>was chosen to give a pitch o</w:t>
      </w:r>
      <w:r w:rsidR="0044780C">
        <w:t>ffset of 22</w:t>
      </w:r>
      <w:r>
        <w:t xml:space="preserve"> mrad</w:t>
      </w:r>
      <w:r w:rsidR="007353D3">
        <w:t xml:space="preserve"> (i.e., going with the larger and more accurately measured pitch offset rather than the estimated prism offset). T</w:t>
      </w:r>
      <w:r>
        <w:t>his was offset at the optic by a movement of 305 g of trim mass</w:t>
      </w:r>
      <w:r w:rsidR="007353D3">
        <w:t xml:space="preserve"> from a position 15 mm to the rear of the IM to one 15 mm to the front. (Ballpark numbers were picked considering the amount of trim mass available and the</w:t>
      </w:r>
      <w:r w:rsidR="00506146">
        <w:t xml:space="preserve"> approximate</w:t>
      </w:r>
      <w:r w:rsidR="007353D3">
        <w:t xml:space="preserve"> dimensions of the IM, and then fine-tuned to zero the pitch at the optic, but were not intended to correspond to any detailed accounting of the many trim weights that would be involved.</w:t>
      </w:r>
      <w:r w:rsidR="00506146">
        <w:t xml:space="preserve"> Trim mass can only be moved</w:t>
      </w:r>
      <w:r w:rsidR="00E31A13">
        <w:t xml:space="preserve"> - the total amount needs to stay the same to maintain vertical height given the compliance of the blades.</w:t>
      </w:r>
      <w:r w:rsidR="007353D3">
        <w:t>)</w:t>
      </w:r>
      <w:r w:rsidR="00F67C31">
        <w:t xml:space="preserve"> </w:t>
      </w:r>
    </w:p>
    <w:p w14:paraId="058D1BA3" w14:textId="63536DBA" w:rsidR="008F7F95" w:rsidRDefault="008E1223" w:rsidP="00CB14E2">
      <w:r>
        <w:t>In a variant,</w:t>
      </w:r>
      <w:r w:rsidR="00F67C31">
        <w:t xml:space="preserve"> </w:t>
      </w:r>
      <w:r w:rsidR="00CB3809" w:rsidRPr="00CB3809">
        <w:rPr>
          <w:rFonts w:ascii="Courier New" w:hAnsi="Courier New"/>
        </w:rPr>
        <w:t>{"mark.barton", "bsimbalance", "20120712bsglassfix2"}</w:t>
      </w:r>
      <w:r>
        <w:t>,</w:t>
      </w:r>
      <w:r w:rsidR="00F67C31" w:rsidRPr="008E1223">
        <w:t xml:space="preserve"> </w:t>
      </w:r>
      <w:r w:rsidR="00F67C31">
        <w:t xml:space="preserve">the trim mass </w:t>
      </w:r>
      <w:r>
        <w:t>was also moved up from -50 mm to +50 mm in vertical</w:t>
      </w:r>
      <w:r w:rsidR="00F67C31">
        <w:t xml:space="preserve"> to reflect </w:t>
      </w:r>
      <w:r w:rsidR="00CB3809">
        <w:t xml:space="preserve">likely constraints due to </w:t>
      </w:r>
      <w:r w:rsidR="00F67C31">
        <w:t xml:space="preserve">the </w:t>
      </w:r>
      <w:r w:rsidR="00CB3809">
        <w:t xml:space="preserve">diagonally </w:t>
      </w:r>
      <w:r w:rsidR="00F67C31">
        <w:t xml:space="preserve">offset </w:t>
      </w:r>
      <w:r w:rsidR="00CB3809">
        <w:t xml:space="preserve">trim </w:t>
      </w:r>
      <w:r w:rsidR="00F67C31">
        <w:t xml:space="preserve">mass recesses in the IM (see </w:t>
      </w:r>
      <w:r w:rsidR="00CB3809">
        <w:fldChar w:fldCharType="begin"/>
      </w:r>
      <w:r w:rsidR="00CB3809">
        <w:instrText xml:space="preserve"> REF _Ref206645118 \h </w:instrText>
      </w:r>
      <w:r w:rsidR="00CB3809">
        <w:fldChar w:fldCharType="separate"/>
      </w:r>
      <w:r w:rsidR="00121E18">
        <w:t xml:space="preserve">Figure </w:t>
      </w:r>
      <w:r w:rsidR="00121E18">
        <w:rPr>
          <w:noProof/>
        </w:rPr>
        <w:t>6</w:t>
      </w:r>
      <w:r w:rsidR="00CB3809">
        <w:fldChar w:fldCharType="end"/>
      </w:r>
      <w:r w:rsidR="00F67C31">
        <w:t>).</w:t>
      </w:r>
      <w:r>
        <w:t xml:space="preserve"> This variant took only 95% as much mass (290 g) because </w:t>
      </w:r>
      <w:r w:rsidR="00EB5CBC">
        <w:t>raising the COM</w:t>
      </w:r>
      <w:r>
        <w:t xml:space="preserve"> reduces </w:t>
      </w:r>
      <w:r w:rsidRPr="008E1223">
        <w:rPr>
          <w:rFonts w:ascii="Courier New" w:hAnsi="Courier New"/>
        </w:rPr>
        <w:t>d2</w:t>
      </w:r>
      <w:r>
        <w:t xml:space="preserve"> and </w:t>
      </w:r>
      <w:r w:rsidRPr="008E1223">
        <w:rPr>
          <w:rFonts w:ascii="Courier New" w:hAnsi="Courier New"/>
        </w:rPr>
        <w:t>d3</w:t>
      </w:r>
      <w:r>
        <w:t xml:space="preserve"> and makes the system more compliant, thus increasing the effect of the horizontal </w:t>
      </w:r>
      <w:r w:rsidR="00EB5CBC">
        <w:t>trim</w:t>
      </w:r>
      <w:r>
        <w:t>.</w:t>
      </w:r>
    </w:p>
    <w:p w14:paraId="0BE748BF" w14:textId="6F772D0A" w:rsidR="006C4AA9" w:rsidRDefault="006C4AA9" w:rsidP="00CB14E2">
      <w:r>
        <w:t xml:space="preserve">The resulting equilibrium positions are given in </w:t>
      </w:r>
      <w:r>
        <w:fldChar w:fldCharType="begin"/>
      </w:r>
      <w:r>
        <w:instrText xml:space="preserve"> REF _Ref206734209 \h </w:instrText>
      </w:r>
      <w:r>
        <w:fldChar w:fldCharType="separate"/>
      </w:r>
      <w:r w:rsidR="00121E18">
        <w:t xml:space="preserve">Figure </w:t>
      </w:r>
      <w:r w:rsidR="00121E18">
        <w:rPr>
          <w:noProof/>
        </w:rPr>
        <w:t>7</w:t>
      </w:r>
      <w:r>
        <w:fldChar w:fldCharType="end"/>
      </w:r>
      <w:r>
        <w:t xml:space="preserve">. In both versions of the fix there is a residual pitch of the UM of </w:t>
      </w:r>
      <w:r w:rsidR="00145014">
        <w:t>≈</w:t>
      </w:r>
      <w:r>
        <w:t xml:space="preserve">7.5 mrad and a residual pitch of the IM of </w:t>
      </w:r>
      <w:r w:rsidR="00145014">
        <w:t>≈</w:t>
      </w:r>
      <w:r>
        <w:t>16.7 mrad.</w:t>
      </w:r>
      <w:r w:rsidR="00D76174">
        <w:t xml:space="preserve"> This is </w:t>
      </w:r>
      <w:r w:rsidR="00474192">
        <w:t xml:space="preserve">a significant change to the flag positions for the OSEMs but should be </w:t>
      </w:r>
      <w:r w:rsidR="00D76174">
        <w:t>wi</w:t>
      </w:r>
      <w:r w:rsidR="00474192">
        <w:t>thin the adjustment range</w:t>
      </w:r>
      <w:r w:rsidR="00D76174">
        <w:t>.</w:t>
      </w:r>
    </w:p>
    <w:p w14:paraId="6880550A" w14:textId="6E50534F" w:rsidR="00F67C31" w:rsidRDefault="00F67C31" w:rsidP="00CB3809">
      <w:pPr>
        <w:pStyle w:val="Caption"/>
        <w:jc w:val="center"/>
      </w:pPr>
      <w:bookmarkStart w:id="100" w:name="_Ref206645118"/>
      <w:r>
        <w:t xml:space="preserve">Figure </w:t>
      </w:r>
      <w:r>
        <w:fldChar w:fldCharType="begin"/>
      </w:r>
      <w:r>
        <w:instrText xml:space="preserve"> SEQ Figure \* ARABIC </w:instrText>
      </w:r>
      <w:r>
        <w:fldChar w:fldCharType="separate"/>
      </w:r>
      <w:r w:rsidR="00121E18">
        <w:rPr>
          <w:noProof/>
        </w:rPr>
        <w:t>6</w:t>
      </w:r>
      <w:r>
        <w:fldChar w:fldCharType="end"/>
      </w:r>
      <w:bookmarkEnd w:id="100"/>
      <w:r w:rsidR="00CB3809">
        <w:t xml:space="preserve">: </w:t>
      </w:r>
      <w:r>
        <w:t>Diagonally offset trim mass recesses in the IM</w:t>
      </w:r>
      <w:r w:rsidR="00CB3809">
        <w:t xml:space="preserve"> (one visible at bottom, one hidden at top)</w:t>
      </w:r>
    </w:p>
    <w:p w14:paraId="41F90F43" w14:textId="62FF5F5A" w:rsidR="003A40BD" w:rsidRDefault="00CB3809" w:rsidP="00CB3809">
      <w:pPr>
        <w:jc w:val="center"/>
      </w:pPr>
      <w:r>
        <w:rPr>
          <w:noProof/>
        </w:rPr>
        <w:drawing>
          <wp:inline distT="0" distB="0" distL="0" distR="0" wp14:anchorId="5687685C" wp14:editId="2C4C32DF">
            <wp:extent cx="3780155" cy="4064140"/>
            <wp:effectExtent l="0" t="0" r="4445" b="0"/>
            <wp:docPr id="21" name="Picture 21" descr="MacBook Pro HD:private:var:folders:hf:20t5pn953rv7z5xdv8yfh5j00000gn:T:TemporaryItems:Voila_Captur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cBook Pro HD:private:var:folders:hf:20t5pn953rv7z5xdv8yfh5j00000gn:T:TemporaryItems:Voila_Capture39.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80155" cy="4064140"/>
                    </a:xfrm>
                    <a:prstGeom prst="rect">
                      <a:avLst/>
                    </a:prstGeom>
                    <a:noFill/>
                    <a:ln>
                      <a:noFill/>
                    </a:ln>
                  </pic:spPr>
                </pic:pic>
              </a:graphicData>
            </a:graphic>
          </wp:inline>
        </w:drawing>
      </w:r>
    </w:p>
    <w:p w14:paraId="74100D19" w14:textId="77777777" w:rsidR="00121E18" w:rsidRPr="00C57393" w:rsidRDefault="00A54033" w:rsidP="00422C0C">
      <w:pPr>
        <w:keepNext/>
        <w:rPr>
          <w:rFonts w:ascii="Courier New" w:hAnsi="Courier New"/>
        </w:rPr>
      </w:pPr>
      <w:r>
        <w:t xml:space="preserve">Frequencies for the base model and the two variants are given in </w:t>
      </w:r>
      <w:r>
        <w:fldChar w:fldCharType="begin"/>
      </w:r>
      <w:r>
        <w:instrText xml:space="preserve"> REF _Ref206729323 \h </w:instrText>
      </w:r>
      <w:r>
        <w:fldChar w:fldCharType="separate"/>
      </w:r>
      <w:r w:rsidR="00121E18" w:rsidRPr="00C57393">
        <w:rPr>
          <w:rFonts w:ascii="Courier New" w:hAnsi="Courier New"/>
        </w:rPr>
        <w:t>20120712bsglass</w:t>
      </w:r>
    </w:p>
    <w:p w14:paraId="26D3791C" w14:textId="77777777" w:rsidR="00121E18" w:rsidRDefault="00121E18" w:rsidP="00422C0C">
      <w:r>
        <w:rPr>
          <w:noProof/>
        </w:rPr>
        <w:drawing>
          <wp:inline distT="0" distB="0" distL="0" distR="0" wp14:anchorId="1F9E9965" wp14:editId="4E6DB1CD">
            <wp:extent cx="6089650" cy="586312"/>
            <wp:effectExtent l="0" t="0" r="6350" b="0"/>
            <wp:docPr id="5125" name="Picture 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89650" cy="586312"/>
                    </a:xfrm>
                    <a:prstGeom prst="rect">
                      <a:avLst/>
                    </a:prstGeom>
                    <a:noFill/>
                    <a:ln>
                      <a:noFill/>
                    </a:ln>
                  </pic:spPr>
                </pic:pic>
              </a:graphicData>
            </a:graphic>
          </wp:inline>
        </w:drawing>
      </w:r>
    </w:p>
    <w:p w14:paraId="19D9F8EC" w14:textId="77777777" w:rsidR="00121E18" w:rsidRPr="00C57393" w:rsidRDefault="00121E18" w:rsidP="00422C0C">
      <w:pPr>
        <w:keepNext/>
        <w:rPr>
          <w:rFonts w:ascii="Courier New" w:hAnsi="Courier New"/>
        </w:rPr>
      </w:pPr>
      <w:r w:rsidRPr="00C57393">
        <w:rPr>
          <w:rFonts w:ascii="Courier New" w:hAnsi="Courier New"/>
        </w:rPr>
        <w:t>20120712bsglass</w:t>
      </w:r>
      <w:r>
        <w:rPr>
          <w:rFonts w:ascii="Courier New" w:hAnsi="Courier New"/>
        </w:rPr>
        <w:t>fix1</w:t>
      </w:r>
    </w:p>
    <w:p w14:paraId="5A2F2FBA" w14:textId="77777777" w:rsidR="00121E18" w:rsidRDefault="00121E18" w:rsidP="00422C0C">
      <w:r>
        <w:rPr>
          <w:noProof/>
        </w:rPr>
        <w:drawing>
          <wp:inline distT="0" distB="0" distL="0" distR="0" wp14:anchorId="0E2E1A07" wp14:editId="399AD3F7">
            <wp:extent cx="6089650" cy="620242"/>
            <wp:effectExtent l="0" t="0" r="6350" b="0"/>
            <wp:docPr id="5126" name="Picture 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89650" cy="620242"/>
                    </a:xfrm>
                    <a:prstGeom prst="rect">
                      <a:avLst/>
                    </a:prstGeom>
                    <a:noFill/>
                    <a:ln>
                      <a:noFill/>
                    </a:ln>
                  </pic:spPr>
                </pic:pic>
              </a:graphicData>
            </a:graphic>
          </wp:inline>
        </w:drawing>
      </w:r>
    </w:p>
    <w:p w14:paraId="5F46E309" w14:textId="77777777" w:rsidR="00121E18" w:rsidRPr="00C57393" w:rsidRDefault="00121E18" w:rsidP="00422C0C">
      <w:pPr>
        <w:keepNext/>
        <w:rPr>
          <w:rFonts w:ascii="Courier New" w:hAnsi="Courier New"/>
        </w:rPr>
      </w:pPr>
      <w:r w:rsidRPr="00C57393">
        <w:rPr>
          <w:rFonts w:ascii="Courier New" w:hAnsi="Courier New"/>
        </w:rPr>
        <w:t>20120712bsglass</w:t>
      </w:r>
      <w:r>
        <w:rPr>
          <w:rFonts w:ascii="Courier New" w:hAnsi="Courier New"/>
        </w:rPr>
        <w:t>fix2</w:t>
      </w:r>
    </w:p>
    <w:p w14:paraId="3D80C2C3" w14:textId="77777777" w:rsidR="00121E18" w:rsidRPr="00A54033" w:rsidRDefault="00121E18" w:rsidP="00422C0C">
      <w:r>
        <w:rPr>
          <w:noProof/>
        </w:rPr>
        <w:drawing>
          <wp:inline distT="0" distB="0" distL="0" distR="0" wp14:anchorId="2BAC3B50" wp14:editId="7388E013">
            <wp:extent cx="6089650" cy="608274"/>
            <wp:effectExtent l="0" t="0" r="6350" b="1905"/>
            <wp:docPr id="5127" name="Picture 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89650" cy="608274"/>
                    </a:xfrm>
                    <a:prstGeom prst="rect">
                      <a:avLst/>
                    </a:prstGeom>
                    <a:noFill/>
                    <a:ln>
                      <a:noFill/>
                    </a:ln>
                  </pic:spPr>
                </pic:pic>
              </a:graphicData>
            </a:graphic>
          </wp:inline>
        </w:drawing>
      </w:r>
    </w:p>
    <w:p w14:paraId="1CDB7AEF" w14:textId="3395A1C7" w:rsidR="00A54033" w:rsidRDefault="00121E18" w:rsidP="004B6BFF">
      <w:r>
        <w:t xml:space="preserve">Figure </w:t>
      </w:r>
      <w:r>
        <w:rPr>
          <w:noProof/>
        </w:rPr>
        <w:t>8</w:t>
      </w:r>
      <w:r w:rsidR="00A54033">
        <w:fldChar w:fldCharType="end"/>
      </w:r>
      <w:r w:rsidR="00A54033">
        <w:t>. Moving the trim mass horizontally produces essentially no effect on the modes, whereas moving it diagonally upward slightly decreases the fundamental pitch frequency.</w:t>
      </w:r>
    </w:p>
    <w:p w14:paraId="10DFE3E3" w14:textId="3E1FBAB7" w:rsidR="00422C0C" w:rsidRDefault="00422C0C" w:rsidP="00422C0C">
      <w:pPr>
        <w:pStyle w:val="Caption"/>
      </w:pPr>
      <w:bookmarkStart w:id="101" w:name="_Ref206734209"/>
      <w:r>
        <w:t xml:space="preserve">Figure </w:t>
      </w:r>
      <w:r>
        <w:fldChar w:fldCharType="begin"/>
      </w:r>
      <w:r>
        <w:instrText xml:space="preserve"> SEQ Figure \* ARABIC </w:instrText>
      </w:r>
      <w:r>
        <w:fldChar w:fldCharType="separate"/>
      </w:r>
      <w:r w:rsidR="00121E18">
        <w:rPr>
          <w:noProof/>
        </w:rPr>
        <w:t>7</w:t>
      </w:r>
      <w:r>
        <w:fldChar w:fldCharType="end"/>
      </w:r>
      <w:bookmarkEnd w:id="101"/>
      <w:r>
        <w:t xml:space="preserve">: Equilibrium position comparison - base model and two versions of </w:t>
      </w:r>
      <w:r w:rsidR="00CD1C0A">
        <w:t xml:space="preserve">proposed </w:t>
      </w:r>
      <w:r>
        <w:t>fix.</w:t>
      </w:r>
    </w:p>
    <w:p w14:paraId="12291D6F" w14:textId="10700029" w:rsidR="007570A4" w:rsidRPr="007570A4" w:rsidRDefault="007570A4" w:rsidP="007570A4">
      <w:proofErr w:type="gramStart"/>
      <w:r>
        <w:t>x</w:t>
      </w:r>
      <w:proofErr w:type="gramEnd"/>
      <w:r>
        <w:t xml:space="preserve">=longitudinal, y=tranverse, </w:t>
      </w:r>
      <w:r w:rsidR="00F16AC1">
        <w:t>z=vertical, distances in m, angles in rad.</w:t>
      </w:r>
    </w:p>
    <w:p w14:paraId="6F5BDDF8" w14:textId="77777777" w:rsidR="00422C0C" w:rsidRPr="00C57393" w:rsidRDefault="00422C0C" w:rsidP="00422C0C">
      <w:pPr>
        <w:keepNext/>
        <w:rPr>
          <w:rFonts w:ascii="Courier New" w:hAnsi="Courier New"/>
        </w:rPr>
      </w:pPr>
      <w:bookmarkStart w:id="102" w:name="_Ref206729323"/>
      <w:r w:rsidRPr="00C57393">
        <w:rPr>
          <w:rFonts w:ascii="Courier New" w:hAnsi="Courier New"/>
        </w:rPr>
        <w:t>20120712bsglass</w:t>
      </w:r>
    </w:p>
    <w:p w14:paraId="325F5BFF" w14:textId="62D3581E" w:rsidR="00422C0C" w:rsidRDefault="00422C0C" w:rsidP="00422C0C">
      <w:r>
        <w:rPr>
          <w:noProof/>
        </w:rPr>
        <w:drawing>
          <wp:inline distT="0" distB="0" distL="0" distR="0" wp14:anchorId="1F9E9965" wp14:editId="4E6DB1CD">
            <wp:extent cx="6089650" cy="586312"/>
            <wp:effectExtent l="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89650" cy="586312"/>
                    </a:xfrm>
                    <a:prstGeom prst="rect">
                      <a:avLst/>
                    </a:prstGeom>
                    <a:noFill/>
                    <a:ln>
                      <a:noFill/>
                    </a:ln>
                  </pic:spPr>
                </pic:pic>
              </a:graphicData>
            </a:graphic>
          </wp:inline>
        </w:drawing>
      </w:r>
    </w:p>
    <w:p w14:paraId="0F590481" w14:textId="77777777" w:rsidR="00422C0C" w:rsidRPr="00C57393" w:rsidRDefault="00422C0C" w:rsidP="00422C0C">
      <w:pPr>
        <w:keepNext/>
        <w:rPr>
          <w:rFonts w:ascii="Courier New" w:hAnsi="Courier New"/>
        </w:rPr>
      </w:pPr>
      <w:r w:rsidRPr="00C57393">
        <w:rPr>
          <w:rFonts w:ascii="Courier New" w:hAnsi="Courier New"/>
        </w:rPr>
        <w:t>20120712bsglass</w:t>
      </w:r>
      <w:r>
        <w:rPr>
          <w:rFonts w:ascii="Courier New" w:hAnsi="Courier New"/>
        </w:rPr>
        <w:t>fix1</w:t>
      </w:r>
    </w:p>
    <w:p w14:paraId="650E8B8C" w14:textId="46BCF876" w:rsidR="00422C0C" w:rsidRDefault="007570A4" w:rsidP="00422C0C">
      <w:r>
        <w:rPr>
          <w:noProof/>
        </w:rPr>
        <mc:AlternateContent>
          <mc:Choice Requires="wps">
            <w:drawing>
              <wp:anchor distT="0" distB="0" distL="114300" distR="114300" simplePos="0" relativeHeight="251684864" behindDoc="0" locked="0" layoutInCell="1" allowOverlap="1" wp14:anchorId="470DB6E1" wp14:editId="1DA52D6E">
                <wp:simplePos x="0" y="0"/>
                <wp:positionH relativeFrom="column">
                  <wp:posOffset>4353560</wp:posOffset>
                </wp:positionH>
                <wp:positionV relativeFrom="paragraph">
                  <wp:posOffset>219075</wp:posOffset>
                </wp:positionV>
                <wp:extent cx="822960" cy="495300"/>
                <wp:effectExtent l="50800" t="25400" r="66040" b="114300"/>
                <wp:wrapNone/>
                <wp:docPr id="26" name="Rectangle 26"/>
                <wp:cNvGraphicFramePr/>
                <a:graphic xmlns:a="http://schemas.openxmlformats.org/drawingml/2006/main">
                  <a:graphicData uri="http://schemas.microsoft.com/office/word/2010/wordprocessingShape">
                    <wps:wsp>
                      <wps:cNvSpPr/>
                      <wps:spPr>
                        <a:xfrm>
                          <a:off x="0" y="0"/>
                          <a:ext cx="822960" cy="495300"/>
                        </a:xfrm>
                        <a:prstGeom prst="rect">
                          <a:avLst/>
                        </a:prstGeom>
                        <a:noFill/>
                        <a:ln>
                          <a:solidFill>
                            <a:srgbClr val="FF00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342.8pt;margin-top:17.25pt;width:64.8pt;height: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" filled="f" strokecolor="red">
                <v:shadow on="t" opacity="22937f" mv:blur="40000f" origin=",.5" offset="0,23000emu"/>
              </v:rect>
            </w:pict>
          </mc:Fallback>
        </mc:AlternateContent>
      </w:r>
      <w:r w:rsidR="00422C0C">
        <w:rPr>
          <w:noProof/>
        </w:rPr>
        <w:drawing>
          <wp:inline distT="0" distB="0" distL="0" distR="0" wp14:anchorId="0E2E1A07" wp14:editId="399AD3F7">
            <wp:extent cx="6089650" cy="620242"/>
            <wp:effectExtent l="0" t="0" r="635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89650" cy="620242"/>
                    </a:xfrm>
                    <a:prstGeom prst="rect">
                      <a:avLst/>
                    </a:prstGeom>
                    <a:noFill/>
                    <a:ln>
                      <a:noFill/>
                    </a:ln>
                  </pic:spPr>
                </pic:pic>
              </a:graphicData>
            </a:graphic>
          </wp:inline>
        </w:drawing>
      </w:r>
    </w:p>
    <w:p w14:paraId="7A0C6D05" w14:textId="77777777" w:rsidR="00422C0C" w:rsidRPr="00C57393" w:rsidRDefault="00422C0C" w:rsidP="00422C0C">
      <w:pPr>
        <w:keepNext/>
        <w:rPr>
          <w:rFonts w:ascii="Courier New" w:hAnsi="Courier New"/>
        </w:rPr>
      </w:pPr>
      <w:r w:rsidRPr="00C57393">
        <w:rPr>
          <w:rFonts w:ascii="Courier New" w:hAnsi="Courier New"/>
        </w:rPr>
        <w:t>20120712bsglass</w:t>
      </w:r>
      <w:r>
        <w:rPr>
          <w:rFonts w:ascii="Courier New" w:hAnsi="Courier New"/>
        </w:rPr>
        <w:t>fix2</w:t>
      </w:r>
    </w:p>
    <w:p w14:paraId="49BF5FFD" w14:textId="5A949C36" w:rsidR="00422C0C" w:rsidRPr="00A54033" w:rsidRDefault="00C307A8" w:rsidP="00422C0C">
      <w:r>
        <w:rPr>
          <w:noProof/>
        </w:rPr>
        <mc:AlternateContent>
          <mc:Choice Requires="wps">
            <w:drawing>
              <wp:anchor distT="0" distB="0" distL="114300" distR="114300" simplePos="0" relativeHeight="251686912" behindDoc="0" locked="0" layoutInCell="1" allowOverlap="1" wp14:anchorId="2A9F1D5F" wp14:editId="366110E4">
                <wp:simplePos x="0" y="0"/>
                <wp:positionH relativeFrom="column">
                  <wp:posOffset>4353560</wp:posOffset>
                </wp:positionH>
                <wp:positionV relativeFrom="paragraph">
                  <wp:posOffset>172720</wp:posOffset>
                </wp:positionV>
                <wp:extent cx="822960" cy="551815"/>
                <wp:effectExtent l="50800" t="25400" r="66040" b="108585"/>
                <wp:wrapNone/>
                <wp:docPr id="31" name="Rectangle 31"/>
                <wp:cNvGraphicFramePr/>
                <a:graphic xmlns:a="http://schemas.openxmlformats.org/drawingml/2006/main">
                  <a:graphicData uri="http://schemas.microsoft.com/office/word/2010/wordprocessingShape">
                    <wps:wsp>
                      <wps:cNvSpPr/>
                      <wps:spPr>
                        <a:xfrm>
                          <a:off x="0" y="0"/>
                          <a:ext cx="822960" cy="551815"/>
                        </a:xfrm>
                        <a:prstGeom prst="rect">
                          <a:avLst/>
                        </a:prstGeom>
                        <a:noFill/>
                        <a:ln>
                          <a:solidFill>
                            <a:srgbClr val="FF00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342.8pt;margin-top:13.6pt;width:64.8pt;height:43.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" filled="f" strokecolor="red">
                <v:shadow on="t" opacity="22937f" mv:blur="40000f" origin=",.5" offset="0,23000emu"/>
              </v:rect>
            </w:pict>
          </mc:Fallback>
        </mc:AlternateContent>
      </w:r>
      <w:r w:rsidR="00422C0C">
        <w:rPr>
          <w:noProof/>
        </w:rPr>
        <w:drawing>
          <wp:inline distT="0" distB="0" distL="0" distR="0" wp14:anchorId="2BAC3B50" wp14:editId="7388E013">
            <wp:extent cx="6089650" cy="608274"/>
            <wp:effectExtent l="0" t="0" r="635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89650" cy="608274"/>
                    </a:xfrm>
                    <a:prstGeom prst="rect">
                      <a:avLst/>
                    </a:prstGeom>
                    <a:noFill/>
                    <a:ln>
                      <a:noFill/>
                    </a:ln>
                  </pic:spPr>
                </pic:pic>
              </a:graphicData>
            </a:graphic>
          </wp:inline>
        </w:drawing>
      </w:r>
    </w:p>
    <w:p w14:paraId="67B20E43" w14:textId="5D025911" w:rsidR="00A54033" w:rsidRDefault="00A54033" w:rsidP="00C57393">
      <w:pPr>
        <w:pStyle w:val="Caption"/>
        <w:spacing w:after="0"/>
      </w:pPr>
      <w:r>
        <w:t xml:space="preserve">Figure </w:t>
      </w:r>
      <w:r>
        <w:fldChar w:fldCharType="begin"/>
      </w:r>
      <w:r>
        <w:instrText xml:space="preserve"> SEQ Figure \* ARABIC </w:instrText>
      </w:r>
      <w:r>
        <w:fldChar w:fldCharType="separate"/>
      </w:r>
      <w:r w:rsidR="00121E18">
        <w:rPr>
          <w:noProof/>
        </w:rPr>
        <w:t>8</w:t>
      </w:r>
      <w:r>
        <w:fldChar w:fldCharType="end"/>
      </w:r>
      <w:bookmarkEnd w:id="102"/>
      <w:r>
        <w:t>: Mode frequency comparison</w:t>
      </w:r>
      <w:bookmarkStart w:id="103" w:name="OLE_LINK84"/>
      <w:bookmarkStart w:id="104" w:name="OLE_LINK85"/>
      <w:r>
        <w:t xml:space="preserve"> - base model and two versions of </w:t>
      </w:r>
      <w:r w:rsidR="00CD1C0A">
        <w:t xml:space="preserve">proposed </w:t>
      </w:r>
      <w:r>
        <w:t>fix.</w:t>
      </w:r>
      <w:bookmarkEnd w:id="103"/>
      <w:bookmarkEnd w:id="104"/>
    </w:p>
    <w:p w14:paraId="1144FF85" w14:textId="77777777" w:rsidR="00C57393" w:rsidRPr="00C57393" w:rsidRDefault="00C57393" w:rsidP="00C57393">
      <w:pPr>
        <w:keepNext/>
        <w:rPr>
          <w:rFonts w:ascii="Courier New" w:hAnsi="Courier New"/>
        </w:rPr>
      </w:pPr>
      <w:bookmarkStart w:id="105" w:name="OLE_LINK82"/>
      <w:bookmarkStart w:id="106" w:name="OLE_LINK83"/>
      <w:r w:rsidRPr="00C57393">
        <w:rPr>
          <w:rFonts w:ascii="Courier New" w:hAnsi="Courier New"/>
        </w:rPr>
        <w:t>20120712bsglass</w:t>
      </w:r>
    </w:p>
    <w:bookmarkEnd w:id="105"/>
    <w:bookmarkEnd w:id="106"/>
    <w:p w14:paraId="749CB805" w14:textId="1F0B537B" w:rsidR="00A54033" w:rsidRDefault="00C57393" w:rsidP="00A54033">
      <w:r>
        <w:rPr>
          <w:noProof/>
        </w:rPr>
        <w:drawing>
          <wp:inline distT="0" distB="0" distL="0" distR="0" wp14:anchorId="61DCF8AD" wp14:editId="202B90AC">
            <wp:extent cx="3681629" cy="3134360"/>
            <wp:effectExtent l="0" t="0" r="190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81629" cy="3134360"/>
                    </a:xfrm>
                    <a:prstGeom prst="rect">
                      <a:avLst/>
                    </a:prstGeom>
                    <a:noFill/>
                    <a:ln>
                      <a:noFill/>
                    </a:ln>
                  </pic:spPr>
                </pic:pic>
              </a:graphicData>
            </a:graphic>
          </wp:inline>
        </w:drawing>
      </w:r>
    </w:p>
    <w:p w14:paraId="2A60A6BF" w14:textId="744870AF" w:rsidR="00C57393" w:rsidRPr="00C57393" w:rsidRDefault="00C57393" w:rsidP="00C57393">
      <w:pPr>
        <w:keepNext/>
        <w:rPr>
          <w:rFonts w:ascii="Courier New" w:hAnsi="Courier New"/>
        </w:rPr>
      </w:pPr>
      <w:r w:rsidRPr="00C57393">
        <w:rPr>
          <w:rFonts w:ascii="Courier New" w:hAnsi="Courier New"/>
        </w:rPr>
        <w:t>20120712bsglass</w:t>
      </w:r>
      <w:r>
        <w:rPr>
          <w:rFonts w:ascii="Courier New" w:hAnsi="Courier New"/>
        </w:rPr>
        <w:t>fix1</w:t>
      </w:r>
    </w:p>
    <w:p w14:paraId="388BB084" w14:textId="76006068" w:rsidR="00C57393" w:rsidRDefault="00C57393" w:rsidP="00A54033">
      <w:r>
        <w:rPr>
          <w:noProof/>
        </w:rPr>
        <w:drawing>
          <wp:inline distT="0" distB="0" distL="0" distR="0" wp14:anchorId="7D1DCF66" wp14:editId="69C82807">
            <wp:extent cx="3665855" cy="3120931"/>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65855" cy="3120931"/>
                    </a:xfrm>
                    <a:prstGeom prst="rect">
                      <a:avLst/>
                    </a:prstGeom>
                    <a:noFill/>
                    <a:ln>
                      <a:noFill/>
                    </a:ln>
                  </pic:spPr>
                </pic:pic>
              </a:graphicData>
            </a:graphic>
          </wp:inline>
        </w:drawing>
      </w:r>
    </w:p>
    <w:p w14:paraId="1A17EFB3" w14:textId="23535EE6" w:rsidR="00C57393" w:rsidRPr="00C57393" w:rsidRDefault="00C57393" w:rsidP="00C57393">
      <w:pPr>
        <w:keepNext/>
        <w:rPr>
          <w:rFonts w:ascii="Courier New" w:hAnsi="Courier New"/>
        </w:rPr>
      </w:pPr>
      <w:r w:rsidRPr="00C57393">
        <w:rPr>
          <w:rFonts w:ascii="Courier New" w:hAnsi="Courier New"/>
        </w:rPr>
        <w:t>20120712bsglass</w:t>
      </w:r>
      <w:r>
        <w:rPr>
          <w:rFonts w:ascii="Courier New" w:hAnsi="Courier New"/>
        </w:rPr>
        <w:t>fix2</w:t>
      </w:r>
    </w:p>
    <w:p w14:paraId="077F77C9" w14:textId="7D723A58" w:rsidR="00C57393" w:rsidRPr="00A54033" w:rsidRDefault="00C57393" w:rsidP="00A54033">
      <w:r>
        <w:rPr>
          <w:noProof/>
        </w:rPr>
        <w:drawing>
          <wp:inline distT="0" distB="0" distL="0" distR="0" wp14:anchorId="3BC967E5" wp14:editId="2D6259D3">
            <wp:extent cx="3701465" cy="3088640"/>
            <wp:effectExtent l="0" t="0" r="6985" b="1016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01826" cy="3088941"/>
                    </a:xfrm>
                    <a:prstGeom prst="rect">
                      <a:avLst/>
                    </a:prstGeom>
                    <a:noFill/>
                    <a:ln>
                      <a:noFill/>
                    </a:ln>
                  </pic:spPr>
                </pic:pic>
              </a:graphicData>
            </a:graphic>
          </wp:inline>
        </w:drawing>
      </w:r>
    </w:p>
    <w:p w14:paraId="68471497" w14:textId="2AB51AFF" w:rsidR="006F1C4D" w:rsidRDefault="007E7906" w:rsidP="004B6BFF">
      <w:r>
        <w:t xml:space="preserve">To check for untoward effects on the dynamics, all </w:t>
      </w:r>
      <w:proofErr w:type="gramStart"/>
      <w:r>
        <w:t>36 transfer</w:t>
      </w:r>
      <w:proofErr w:type="gramEnd"/>
      <w:r>
        <w:t xml:space="preserve"> functions from structure coordinates to optic coordinates were plotted for the base model and the two modified models described above</w:t>
      </w:r>
      <w:r w:rsidR="00361D5F">
        <w:t xml:space="preserve"> (</w:t>
      </w:r>
      <w:r w:rsidR="00361D5F">
        <w:fldChar w:fldCharType="begin"/>
      </w:r>
      <w:r w:rsidR="00361D5F">
        <w:instrText xml:space="preserve"> REF _Ref206728962 \h </w:instrText>
      </w:r>
      <w:r w:rsidR="00361D5F">
        <w:fldChar w:fldCharType="separate"/>
      </w:r>
      <w:r w:rsidR="00121E18">
        <w:t xml:space="preserve">Figure </w:t>
      </w:r>
      <w:r w:rsidR="00121E18">
        <w:rPr>
          <w:noProof/>
        </w:rPr>
        <w:t>9</w:t>
      </w:r>
      <w:r w:rsidR="00361D5F">
        <w:fldChar w:fldCharType="end"/>
      </w:r>
      <w:r w:rsidR="00C8465E">
        <w:t xml:space="preserve"> - final section of this document, best printed on 11”x17” paper</w:t>
      </w:r>
      <w:r w:rsidR="00361D5F">
        <w:t>)</w:t>
      </w:r>
      <w:r>
        <w:t>. As expected, the error and fix introduced cross-couplings between pairs of coordinates that had been independent, for example structure longitudinal (x00) to optic vertical (z3).</w:t>
      </w:r>
      <w:r w:rsidR="00361D5F">
        <w:t xml:space="preserve"> However there are no new couplings that are obviously problematic. Also it turns out that it is the horizontal component of the trim mass adjustment that drives the effect - adding the vertical component doesn’t significantly increase any of the couplings further.</w:t>
      </w:r>
    </w:p>
    <w:p w14:paraId="51186CD4" w14:textId="77F92E7E" w:rsidR="004B6BFF" w:rsidRDefault="006F1C4D" w:rsidP="006F1C4D">
      <w:pPr>
        <w:pStyle w:val="Heading1"/>
      </w:pPr>
      <w:bookmarkStart w:id="107" w:name="_Toc206812729"/>
      <w:r>
        <w:t>Implementation of fix</w:t>
      </w:r>
      <w:bookmarkEnd w:id="107"/>
    </w:p>
    <w:p w14:paraId="5F631A6A" w14:textId="376661A1" w:rsidR="006F1C4D" w:rsidRDefault="00CD1C0A" w:rsidP="006F1C4D">
      <w:r>
        <w:t xml:space="preserve">The above proposal (305 g moved 30 mm to the front of the IM) was put to the LLO team, with the </w:t>
      </w:r>
      <w:r w:rsidR="00897D17">
        <w:t>guidance that it was the product of the two values that actually mattered, and that the detailed implementation in terms of individual trim masses was at their discretion.</w:t>
      </w:r>
      <w:r>
        <w:t xml:space="preserve"> </w:t>
      </w:r>
      <w:r w:rsidR="00333ACF">
        <w:t>The amount of mass moved and the distance it was moved were in the ballpark of the estimate required, but a detailed accounting has not yet been done. [</w:t>
      </w:r>
      <w:r w:rsidR="006F1C4D">
        <w:t xml:space="preserve">Need info of exactly what </w:t>
      </w:r>
      <w:r w:rsidR="00C8465E">
        <w:t>was done in practice, including new COM and MOI estimates from Janeen</w:t>
      </w:r>
      <w:r w:rsidR="004B64B1">
        <w:t xml:space="preserve"> and estimate of UM and IM residual pitches from Jason</w:t>
      </w:r>
      <w:r w:rsidR="00C8465E">
        <w:t>.</w:t>
      </w:r>
      <w:r w:rsidR="00333ACF">
        <w:t>]</w:t>
      </w:r>
    </w:p>
    <w:p w14:paraId="00D96170" w14:textId="5C73FA10" w:rsidR="00C8465E" w:rsidRDefault="00C8465E" w:rsidP="00C8465E">
      <w:pPr>
        <w:pStyle w:val="Heading1"/>
      </w:pPr>
      <w:bookmarkStart w:id="108" w:name="_Toc206812730"/>
      <w:r>
        <w:t>Post-fix dynamics</w:t>
      </w:r>
      <w:bookmarkEnd w:id="108"/>
    </w:p>
    <w:p w14:paraId="59A9A6E1" w14:textId="1394E2E9" w:rsidR="00C8465E" w:rsidRPr="00C8465E" w:rsidRDefault="00C8465E" w:rsidP="00C8465E">
      <w:r>
        <w:t>Ne</w:t>
      </w:r>
      <w:r w:rsidR="00FB7242">
        <w:t>e</w:t>
      </w:r>
      <w:r w:rsidR="00D63ADB">
        <w:t xml:space="preserve">d some test data and a new model incorporating the exact new trim mass </w:t>
      </w:r>
      <w:proofErr w:type="gramStart"/>
      <w:r w:rsidR="00D63ADB">
        <w:t>configuration.</w:t>
      </w:r>
      <w:proofErr w:type="gramEnd"/>
    </w:p>
    <w:p w14:paraId="65E89F4F" w14:textId="29E3F10C" w:rsidR="007E7906" w:rsidRDefault="004B64B1" w:rsidP="004B64B1">
      <w:pPr>
        <w:pStyle w:val="Heading1"/>
      </w:pPr>
      <w:bookmarkStart w:id="109" w:name="_Toc206812731"/>
      <w:r>
        <w:t>Conclusion</w:t>
      </w:r>
      <w:bookmarkEnd w:id="109"/>
    </w:p>
    <w:p w14:paraId="33D91413" w14:textId="28A33287" w:rsidR="004B64B1" w:rsidRPr="004B64B1" w:rsidRDefault="004B64B1" w:rsidP="004B64B1">
      <w:r>
        <w:t>Need a conclusion.</w:t>
      </w:r>
    </w:p>
    <w:p w14:paraId="0354B7DD" w14:textId="77777777" w:rsidR="007E7906" w:rsidRDefault="007E7906" w:rsidP="004B6BFF"/>
    <w:p w14:paraId="2998CC76" w14:textId="77777777" w:rsidR="007E7906" w:rsidRDefault="007E7906" w:rsidP="004B6BFF">
      <w:pPr>
        <w:sectPr w:rsidR="007E7906" w:rsidSect="00C07D43">
          <w:headerReference w:type="default" r:id="rId80"/>
          <w:footerReference w:type="even" r:id="rId81"/>
          <w:footerReference w:type="default" r:id="rId82"/>
          <w:headerReference w:type="first" r:id="rId83"/>
          <w:type w:val="continuous"/>
          <w:pgSz w:w="12240" w:h="15840" w:code="1"/>
          <w:pgMar w:top="1440" w:right="1325" w:bottom="1440" w:left="1325" w:header="720" w:footer="720" w:gutter="0"/>
          <w:cols w:space="720"/>
          <w:titlePg/>
        </w:sectPr>
      </w:pPr>
    </w:p>
    <w:p w14:paraId="6E25649A" w14:textId="65FCE904" w:rsidR="004B6BFF" w:rsidRDefault="004B6BFF" w:rsidP="004B6BFF">
      <w:pPr>
        <w:pStyle w:val="Caption"/>
      </w:pPr>
      <w:bookmarkStart w:id="110" w:name="_Ref206728962"/>
      <w:r>
        <w:t xml:space="preserve">Figure </w:t>
      </w:r>
      <w:r>
        <w:fldChar w:fldCharType="begin"/>
      </w:r>
      <w:r>
        <w:instrText xml:space="preserve"> SEQ Figure \* ARABIC </w:instrText>
      </w:r>
      <w:r>
        <w:fldChar w:fldCharType="separate"/>
      </w:r>
      <w:r w:rsidR="00121E18">
        <w:rPr>
          <w:noProof/>
        </w:rPr>
        <w:t>9</w:t>
      </w:r>
      <w:r>
        <w:fldChar w:fldCharType="end"/>
      </w:r>
      <w:bookmarkEnd w:id="110"/>
      <w:r>
        <w:t>: TFs from structure coordinates (x00 etc) to t</w:t>
      </w:r>
      <w:r w:rsidR="00DE66BC">
        <w:t>hose of t</w:t>
      </w:r>
      <w:r>
        <w:t xml:space="preserve">he optic </w:t>
      </w:r>
      <w:r w:rsidR="00DE66BC">
        <w:t>(x0 etc)</w:t>
      </w:r>
    </w:p>
    <w:p w14:paraId="3EEA5D64" w14:textId="6126BB3F" w:rsidR="004B6BFF" w:rsidRPr="004B6BFF" w:rsidRDefault="00DE66BC" w:rsidP="004B6BFF">
      <w:r>
        <w:t>Key: black = no error or fix, blue =</w:t>
      </w:r>
      <w:r w:rsidR="004B6BFF">
        <w:t xml:space="preserve"> error and fix with horizontal movement of trim, </w:t>
      </w:r>
      <w:r>
        <w:t>red =</w:t>
      </w:r>
      <w:r w:rsidR="004B6BFF">
        <w:t xml:space="preserve"> error and fix with diagonal movement of trim)</w:t>
      </w:r>
    </w:p>
    <w:p w14:paraId="0CD61F92" w14:textId="374CC2F2" w:rsidR="004B6BFF" w:rsidRPr="004B6BFF" w:rsidRDefault="004B6BFF" w:rsidP="004B6BFF">
      <w:bookmarkStart w:id="111" w:name="_GoBack"/>
      <w:r>
        <w:rPr>
          <w:noProof/>
        </w:rPr>
        <w:drawing>
          <wp:inline distT="0" distB="0" distL="0" distR="0" wp14:anchorId="38EB78A5" wp14:editId="7FB0DBBA">
            <wp:extent cx="8352155" cy="8352155"/>
            <wp:effectExtent l="0" t="0" r="4445"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352155" cy="8352155"/>
                    </a:xfrm>
                    <a:prstGeom prst="rect">
                      <a:avLst/>
                    </a:prstGeom>
                    <a:noFill/>
                    <a:ln>
                      <a:noFill/>
                    </a:ln>
                  </pic:spPr>
                </pic:pic>
              </a:graphicData>
            </a:graphic>
          </wp:inline>
        </w:drawing>
      </w:r>
      <w:bookmarkEnd w:id="111"/>
    </w:p>
    <w:sectPr w:rsidR="004B6BFF" w:rsidRPr="004B6BFF" w:rsidSect="00121E18">
      <w:pgSz w:w="15840" w:h="24480" w:code="1"/>
      <w:pgMar w:top="1440" w:right="1325" w:bottom="1440" w:left="1325" w:header="720" w:footer="720" w:gutter="0"/>
      <w:cols w:space="720"/>
      <w:titlePg/>
      <w:printerSettings r:id="rId8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5D113A" w14:textId="77777777" w:rsidR="00897D17" w:rsidRDefault="00897D17">
      <w:pPr>
        <w:spacing w:before="0"/>
      </w:pPr>
      <w:r>
        <w:separator/>
      </w:r>
    </w:p>
  </w:endnote>
  <w:endnote w:type="continuationSeparator" w:id="0">
    <w:p w14:paraId="6E6C81DD" w14:textId="77777777" w:rsidR="00897D17" w:rsidRDefault="00897D1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A00002EF" w:usb1="4000004B"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0CCEED1" w14:textId="77777777" w:rsidR="00897D17" w:rsidRDefault="00897D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F2B279" w14:textId="77777777" w:rsidR="00897D17" w:rsidRDefault="00897D1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A558162" w14:textId="77777777" w:rsidR="00897D17" w:rsidRDefault="00897D17">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121E18">
      <w:rPr>
        <w:rStyle w:val="PageNumber"/>
        <w:noProof/>
      </w:rPr>
      <w:t>13</w:t>
    </w:r>
    <w:r>
      <w:rPr>
        <w:rStyle w:val="PageNumber"/>
      </w:rPr>
      <w:fldChar w:fldCharType="end"/>
    </w:r>
  </w:p>
  <w:p w14:paraId="2D5161A6" w14:textId="77777777" w:rsidR="00897D17" w:rsidRDefault="00897D1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860402" w14:textId="77777777" w:rsidR="00897D17" w:rsidRDefault="00897D17">
      <w:pPr>
        <w:spacing w:before="0"/>
      </w:pPr>
      <w:r>
        <w:separator/>
      </w:r>
    </w:p>
  </w:footnote>
  <w:footnote w:type="continuationSeparator" w:id="0">
    <w:p w14:paraId="6803602C" w14:textId="77777777" w:rsidR="00897D17" w:rsidRDefault="00897D17">
      <w:pPr>
        <w:spacing w:before="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629577E" w14:textId="57428D7D" w:rsidR="00897D17" w:rsidRDefault="00897D17">
    <w:pPr>
      <w:pStyle w:val="Header"/>
      <w:tabs>
        <w:tab w:val="clear" w:pos="4320"/>
        <w:tab w:val="center" w:pos="4680"/>
      </w:tabs>
      <w:jc w:val="left"/>
      <w:rPr>
        <w:sz w:val="20"/>
      </w:rPr>
    </w:pPr>
    <w:r>
      <w:rPr>
        <w:b/>
        <w:i/>
        <w:color w:val="0000FF"/>
        <w:sz w:val="20"/>
      </w:rPr>
      <w:t>Advanced LIGO</w:t>
    </w:r>
    <w:r w:rsidR="002E2924">
      <w:rPr>
        <w:sz w:val="20"/>
      </w:rPr>
      <w:tab/>
      <w:t>LIGO-T1200385-v1</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513EF99" w14:textId="77777777" w:rsidR="00897D17" w:rsidRDefault="00897D17">
    <w:pPr>
      <w:pStyle w:val="Header"/>
      <w:jc w:val="right"/>
    </w:pPr>
    <w:r>
      <w:rPr>
        <w:b/>
        <w:caps/>
      </w:rPr>
      <w:t>Laser Interferometer Gravitational Wave Observatory</w:t>
    </w:r>
    <w:r>
      <w:rPr>
        <w:sz w:val="20"/>
      </w:rPr>
      <w:t xml:space="preserve"> </w:t>
    </w:r>
    <w:r w:rsidR="00121E18">
      <w:rPr>
        <w:sz w:val="20"/>
      </w:rPr>
      <w:pict w14:anchorId="3DCF38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o:allowincell="f" fillcolor="#d49fff" strokecolor="#114ffb" strokeweight="1pt">
          <v:stroke startarrowwidth="narrow" startarrowlength="short" endarrowwidth="narrow" endarrowlength="short"/>
          <v:imagedata r:id="rId1" o:title=""/>
          <v:shadow color="#cecece"/>
          <w10:wrap type="topAndBottom"/>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46AE108A"/>
    <w:lvl w:ilvl="0">
      <w:start w:val="1"/>
      <w:numFmt w:val="lowerRoman"/>
      <w:pStyle w:val="ListNumber2"/>
      <w:lvlText w:val="(%1)"/>
      <w:lvlJc w:val="left"/>
      <w:pPr>
        <w:tabs>
          <w:tab w:val="num" w:pos="1440"/>
        </w:tabs>
        <w:ind w:left="720" w:hanging="360"/>
      </w:pPr>
      <w:rPr>
        <w:rFonts w:hint="default"/>
      </w:r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2"/>
    <w:multiLevelType w:val="hybridMultilevel"/>
    <w:tmpl w:val="00000002"/>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3"/>
    <w:multiLevelType w:val="hybridMultilevel"/>
    <w:tmpl w:val="00000003"/>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4"/>
    <w:multiLevelType w:val="hybridMultilevel"/>
    <w:tmpl w:val="00000004"/>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92A5096"/>
    <w:multiLevelType w:val="hybridMultilevel"/>
    <w:tmpl w:val="C1EE684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100D7828"/>
    <w:multiLevelType w:val="hybridMultilevel"/>
    <w:tmpl w:val="D1F426AC"/>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1BD74B49"/>
    <w:multiLevelType w:val="hybridMultilevel"/>
    <w:tmpl w:val="052A8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330E0C"/>
    <w:multiLevelType w:val="multilevel"/>
    <w:tmpl w:val="B63E197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nsid w:val="1C7E31BC"/>
    <w:multiLevelType w:val="hybridMultilevel"/>
    <w:tmpl w:val="6A68755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211B53E3"/>
    <w:multiLevelType w:val="hybridMultilevel"/>
    <w:tmpl w:val="9FF899AE"/>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363D73ED"/>
    <w:multiLevelType w:val="hybridMultilevel"/>
    <w:tmpl w:val="001CB35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547606D6"/>
    <w:multiLevelType w:val="hybridMultilevel"/>
    <w:tmpl w:val="7D9A20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7F67824"/>
    <w:multiLevelType w:val="hybridMultilevel"/>
    <w:tmpl w:val="B5F4D7E2"/>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14"/>
  </w:num>
  <w:num w:numId="8">
    <w:abstractNumId w:val="0"/>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15"/>
  </w:num>
  <w:num w:numId="13">
    <w:abstractNumId w:val="12"/>
  </w:num>
  <w:num w:numId="14">
    <w:abstractNumId w:val="8"/>
  </w:num>
  <w:num w:numId="15">
    <w:abstractNumId w:val="10"/>
  </w:num>
  <w:num w:numId="16">
    <w:abstractNumId w:val="3"/>
  </w:num>
  <w:num w:numId="17">
    <w:abstractNumId w:val="4"/>
  </w:num>
  <w:num w:numId="18">
    <w:abstractNumId w:val="5"/>
  </w:num>
  <w:num w:numId="19">
    <w:abstractNumId w:val="6"/>
  </w:num>
  <w:num w:numId="20">
    <w:abstractNumId w:val="13"/>
  </w:num>
  <w:num w:numId="21">
    <w:abstractNumId w:val="7"/>
  </w:num>
  <w:num w:numId="22">
    <w:abstractNumId w:val="11"/>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activeWritingStyle w:appName="MSWord" w:lang="en-US" w:vendorID="6" w:dllVersion="2"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BB3"/>
    <w:rsid w:val="00010564"/>
    <w:rsid w:val="0001711A"/>
    <w:rsid w:val="000268E7"/>
    <w:rsid w:val="00027950"/>
    <w:rsid w:val="00050251"/>
    <w:rsid w:val="0005166D"/>
    <w:rsid w:val="000664B9"/>
    <w:rsid w:val="000940BA"/>
    <w:rsid w:val="000B01C6"/>
    <w:rsid w:val="000B7234"/>
    <w:rsid w:val="000E4EF4"/>
    <w:rsid w:val="000F572B"/>
    <w:rsid w:val="001131B9"/>
    <w:rsid w:val="00120842"/>
    <w:rsid w:val="00121E18"/>
    <w:rsid w:val="00137BD7"/>
    <w:rsid w:val="00145014"/>
    <w:rsid w:val="00147CF7"/>
    <w:rsid w:val="00192FDE"/>
    <w:rsid w:val="00196CB1"/>
    <w:rsid w:val="0019732A"/>
    <w:rsid w:val="001A6D94"/>
    <w:rsid w:val="001C7E23"/>
    <w:rsid w:val="00226DF5"/>
    <w:rsid w:val="00227A12"/>
    <w:rsid w:val="00227A17"/>
    <w:rsid w:val="00243E58"/>
    <w:rsid w:val="002A265F"/>
    <w:rsid w:val="002B76A4"/>
    <w:rsid w:val="002D0A24"/>
    <w:rsid w:val="002E2924"/>
    <w:rsid w:val="002E3364"/>
    <w:rsid w:val="00327A5B"/>
    <w:rsid w:val="00333ACF"/>
    <w:rsid w:val="003575B9"/>
    <w:rsid w:val="003606E0"/>
    <w:rsid w:val="00361D5F"/>
    <w:rsid w:val="00364849"/>
    <w:rsid w:val="00364E60"/>
    <w:rsid w:val="00382CB1"/>
    <w:rsid w:val="00397E95"/>
    <w:rsid w:val="003A40BD"/>
    <w:rsid w:val="003D0FD0"/>
    <w:rsid w:val="003D4D60"/>
    <w:rsid w:val="003F44DB"/>
    <w:rsid w:val="00405F26"/>
    <w:rsid w:val="00422C0C"/>
    <w:rsid w:val="0044307C"/>
    <w:rsid w:val="0044780C"/>
    <w:rsid w:val="00474192"/>
    <w:rsid w:val="00484E9C"/>
    <w:rsid w:val="004B64B1"/>
    <w:rsid w:val="004B6BFF"/>
    <w:rsid w:val="004F42B5"/>
    <w:rsid w:val="00506146"/>
    <w:rsid w:val="005148A5"/>
    <w:rsid w:val="005635F2"/>
    <w:rsid w:val="0057031F"/>
    <w:rsid w:val="00574CE2"/>
    <w:rsid w:val="005A2F6E"/>
    <w:rsid w:val="005C1B60"/>
    <w:rsid w:val="005E0BDC"/>
    <w:rsid w:val="005E598B"/>
    <w:rsid w:val="005F518B"/>
    <w:rsid w:val="00641890"/>
    <w:rsid w:val="00655B0E"/>
    <w:rsid w:val="00682FC6"/>
    <w:rsid w:val="006937F0"/>
    <w:rsid w:val="006C2BD1"/>
    <w:rsid w:val="006C4AA9"/>
    <w:rsid w:val="006C6D17"/>
    <w:rsid w:val="006F1C4D"/>
    <w:rsid w:val="007020E3"/>
    <w:rsid w:val="00712E04"/>
    <w:rsid w:val="007353D3"/>
    <w:rsid w:val="007570A4"/>
    <w:rsid w:val="00767EC5"/>
    <w:rsid w:val="0079521C"/>
    <w:rsid w:val="007B1161"/>
    <w:rsid w:val="007E7906"/>
    <w:rsid w:val="00805CB6"/>
    <w:rsid w:val="00815558"/>
    <w:rsid w:val="00835222"/>
    <w:rsid w:val="0087671B"/>
    <w:rsid w:val="00897D17"/>
    <w:rsid w:val="008A1981"/>
    <w:rsid w:val="008A6747"/>
    <w:rsid w:val="008B1286"/>
    <w:rsid w:val="008D4DB1"/>
    <w:rsid w:val="008E1223"/>
    <w:rsid w:val="008F7F95"/>
    <w:rsid w:val="00916DAD"/>
    <w:rsid w:val="00943C9F"/>
    <w:rsid w:val="0095691E"/>
    <w:rsid w:val="0097304F"/>
    <w:rsid w:val="00980923"/>
    <w:rsid w:val="00984296"/>
    <w:rsid w:val="00987FBC"/>
    <w:rsid w:val="00A0336E"/>
    <w:rsid w:val="00A22BCB"/>
    <w:rsid w:val="00A54033"/>
    <w:rsid w:val="00A55F08"/>
    <w:rsid w:val="00A64F71"/>
    <w:rsid w:val="00A87FF5"/>
    <w:rsid w:val="00AF1FCE"/>
    <w:rsid w:val="00AF467C"/>
    <w:rsid w:val="00B033A4"/>
    <w:rsid w:val="00B06B5B"/>
    <w:rsid w:val="00B20797"/>
    <w:rsid w:val="00B80F0E"/>
    <w:rsid w:val="00BB163E"/>
    <w:rsid w:val="00BB31D0"/>
    <w:rsid w:val="00BC30E0"/>
    <w:rsid w:val="00BF4BB3"/>
    <w:rsid w:val="00C07D43"/>
    <w:rsid w:val="00C12D5B"/>
    <w:rsid w:val="00C307A8"/>
    <w:rsid w:val="00C31013"/>
    <w:rsid w:val="00C57393"/>
    <w:rsid w:val="00C64AFD"/>
    <w:rsid w:val="00C6691C"/>
    <w:rsid w:val="00C8465E"/>
    <w:rsid w:val="00C90C93"/>
    <w:rsid w:val="00CB14E2"/>
    <w:rsid w:val="00CB3809"/>
    <w:rsid w:val="00CD1C0A"/>
    <w:rsid w:val="00CE42CC"/>
    <w:rsid w:val="00D63ADB"/>
    <w:rsid w:val="00D64340"/>
    <w:rsid w:val="00D76174"/>
    <w:rsid w:val="00DE66BC"/>
    <w:rsid w:val="00DF0D04"/>
    <w:rsid w:val="00DF1671"/>
    <w:rsid w:val="00DF63C9"/>
    <w:rsid w:val="00E16B09"/>
    <w:rsid w:val="00E31A13"/>
    <w:rsid w:val="00E95496"/>
    <w:rsid w:val="00EB2998"/>
    <w:rsid w:val="00EB4F96"/>
    <w:rsid w:val="00EB5CBC"/>
    <w:rsid w:val="00EF209B"/>
    <w:rsid w:val="00F12AB2"/>
    <w:rsid w:val="00F16AC1"/>
    <w:rsid w:val="00F46592"/>
    <w:rsid w:val="00F558CB"/>
    <w:rsid w:val="00F67C31"/>
    <w:rsid w:val="00FB7242"/>
    <w:rsid w:val="00FD1D41"/>
    <w:rsid w:val="00FE696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regrouptable v:ext="edit">
        <o:entry new="1" old="0"/>
      </o:regrouptable>
    </o:shapelayout>
  </w:shapeDefaults>
  <w:doNotEmbedSmartTags/>
  <w:decimalSymbol w:val="."/>
  <w:listSeparator w:val=","/>
  <w14:docId w14:val="4BD8759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C0C"/>
    <w:pPr>
      <w:spacing w:before="120"/>
      <w:jc w:val="both"/>
    </w:pPr>
    <w:rPr>
      <w:lang w:val="en-US"/>
    </w:rPr>
  </w:style>
  <w:style w:type="paragraph" w:styleId="Heading1">
    <w:name w:val="heading 1"/>
    <w:basedOn w:val="Normal"/>
    <w:next w:val="Normal"/>
    <w:autoRedefine/>
    <w:qFormat/>
    <w:rsid w:val="00DA6487"/>
    <w:pPr>
      <w:numPr>
        <w:numId w:val="15"/>
      </w:numPr>
      <w:spacing w:before="240" w:after="60"/>
      <w:outlineLvl w:val="0"/>
    </w:pPr>
    <w:rPr>
      <w:rFonts w:ascii="Arial" w:hAnsi="Arial"/>
      <w:b/>
      <w:kern w:val="28"/>
      <w:sz w:val="28"/>
    </w:rPr>
  </w:style>
  <w:style w:type="paragraph" w:styleId="Heading2">
    <w:name w:val="heading 2"/>
    <w:basedOn w:val="Normal"/>
    <w:next w:val="Normal"/>
    <w:qFormat/>
    <w:rsid w:val="00DA6487"/>
    <w:pPr>
      <w:keepNext/>
      <w:numPr>
        <w:ilvl w:val="1"/>
        <w:numId w:val="15"/>
      </w:numPr>
      <w:spacing w:before="240" w:after="60"/>
      <w:outlineLvl w:val="1"/>
    </w:pPr>
    <w:rPr>
      <w:rFonts w:ascii="Arial" w:hAnsi="Arial"/>
      <w:b/>
      <w:sz w:val="26"/>
    </w:rPr>
  </w:style>
  <w:style w:type="paragraph" w:styleId="Heading3">
    <w:name w:val="heading 3"/>
    <w:basedOn w:val="Normal"/>
    <w:next w:val="Normal"/>
    <w:autoRedefine/>
    <w:qFormat/>
    <w:rsid w:val="00DA6487"/>
    <w:pPr>
      <w:keepNext/>
      <w:numPr>
        <w:ilvl w:val="2"/>
        <w:numId w:val="15"/>
      </w:numPr>
      <w:spacing w:before="240" w:after="60"/>
      <w:outlineLvl w:val="2"/>
    </w:pPr>
    <w:rPr>
      <w:rFonts w:ascii="Arial" w:hAnsi="Arial"/>
      <w:b/>
    </w:rPr>
  </w:style>
  <w:style w:type="paragraph" w:styleId="Heading4">
    <w:name w:val="heading 4"/>
    <w:basedOn w:val="Normal"/>
    <w:next w:val="Normal"/>
    <w:autoRedefine/>
    <w:qFormat/>
    <w:rsid w:val="00DA6487"/>
    <w:pPr>
      <w:keepNext/>
      <w:numPr>
        <w:ilvl w:val="3"/>
        <w:numId w:val="15"/>
      </w:numPr>
      <w:spacing w:before="240" w:after="60"/>
      <w:outlineLvl w:val="3"/>
    </w:pPr>
    <w:rPr>
      <w:rFonts w:ascii="Arial" w:hAnsi="Arial"/>
      <w:b/>
    </w:rPr>
  </w:style>
  <w:style w:type="paragraph" w:styleId="Heading5">
    <w:name w:val="heading 5"/>
    <w:basedOn w:val="Normal"/>
    <w:next w:val="Normal"/>
    <w:qFormat/>
    <w:rsid w:val="00DA6487"/>
    <w:pPr>
      <w:keepNext/>
      <w:numPr>
        <w:ilvl w:val="4"/>
        <w:numId w:val="15"/>
      </w:numPr>
      <w:outlineLvl w:val="4"/>
    </w:pPr>
    <w:rPr>
      <w:b/>
    </w:rPr>
  </w:style>
  <w:style w:type="paragraph" w:styleId="Heading6">
    <w:name w:val="heading 6"/>
    <w:basedOn w:val="Normal"/>
    <w:next w:val="Normal"/>
    <w:qFormat/>
    <w:rsid w:val="00DA6487"/>
    <w:pPr>
      <w:numPr>
        <w:ilvl w:val="5"/>
        <w:numId w:val="15"/>
      </w:numPr>
      <w:spacing w:before="240" w:after="60"/>
      <w:outlineLvl w:val="5"/>
    </w:pPr>
    <w:rPr>
      <w:i/>
      <w:sz w:val="22"/>
    </w:rPr>
  </w:style>
  <w:style w:type="paragraph" w:styleId="Heading7">
    <w:name w:val="heading 7"/>
    <w:basedOn w:val="Normal"/>
    <w:next w:val="Normal"/>
    <w:qFormat/>
    <w:rsid w:val="00DA6487"/>
    <w:pPr>
      <w:numPr>
        <w:ilvl w:val="6"/>
        <w:numId w:val="15"/>
      </w:numPr>
      <w:spacing w:before="240" w:after="60"/>
      <w:outlineLvl w:val="6"/>
    </w:pPr>
    <w:rPr>
      <w:rFonts w:ascii="Arial" w:hAnsi="Arial"/>
      <w:sz w:val="20"/>
    </w:rPr>
  </w:style>
  <w:style w:type="paragraph" w:styleId="Heading8">
    <w:name w:val="heading 8"/>
    <w:basedOn w:val="Normal"/>
    <w:next w:val="Normal"/>
    <w:qFormat/>
    <w:rsid w:val="00DA6487"/>
    <w:pPr>
      <w:numPr>
        <w:ilvl w:val="7"/>
        <w:numId w:val="15"/>
      </w:numPr>
      <w:spacing w:before="240" w:after="60"/>
      <w:outlineLvl w:val="7"/>
    </w:pPr>
    <w:rPr>
      <w:rFonts w:ascii="Arial" w:hAnsi="Arial"/>
      <w:i/>
      <w:sz w:val="20"/>
    </w:rPr>
  </w:style>
  <w:style w:type="paragraph" w:styleId="Heading9">
    <w:name w:val="heading 9"/>
    <w:basedOn w:val="Normal"/>
    <w:next w:val="Normal"/>
    <w:qFormat/>
    <w:rsid w:val="00DA6487"/>
    <w:pPr>
      <w:numPr>
        <w:ilvl w:val="8"/>
        <w:numId w:val="15"/>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pPr>
      <w:shd w:val="clear" w:color="auto" w:fill="000080"/>
    </w:pPr>
    <w:rPr>
      <w:rFonts w:ascii="Tahoma" w:hAnsi="Tahoma"/>
    </w:rPr>
  </w:style>
  <w:style w:type="paragraph" w:customStyle="1" w:styleId="HTMLBody">
    <w:name w:val="HTML Body"/>
    <w:rPr>
      <w:rFonts w:ascii="Courier New" w:hAnsi="Courier New"/>
      <w:snapToGrid w:val="0"/>
      <w:lang w:val="en-US"/>
    </w:rPr>
  </w:style>
  <w:style w:type="paragraph" w:styleId="ListNumber">
    <w:name w:val="List Number"/>
    <w:basedOn w:val="Normal"/>
    <w:pPr>
      <w:numPr>
        <w:numId w:val="1"/>
      </w:numPr>
    </w:pPr>
  </w:style>
  <w:style w:type="paragraph" w:styleId="ListNumber2">
    <w:name w:val="List Number 2"/>
    <w:basedOn w:val="Normal"/>
    <w:pPr>
      <w:numPr>
        <w:numId w:val="8"/>
      </w:numPr>
    </w:pPr>
  </w:style>
  <w:style w:type="paragraph" w:styleId="ListBullet">
    <w:name w:val="List Bullet"/>
    <w:basedOn w:val="Normal"/>
    <w:autoRedefine/>
    <w:pPr>
      <w:numPr>
        <w:numId w:val="2"/>
      </w:numPr>
    </w:pPr>
  </w:style>
  <w:style w:type="paragraph" w:styleId="Caption">
    <w:name w:val="caption"/>
    <w:basedOn w:val="Normal"/>
    <w:next w:val="Normal"/>
    <w:qFormat/>
    <w:rsid w:val="005E598B"/>
    <w:pPr>
      <w:keepNext/>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pPr>
      <w:spacing w:before="0"/>
      <w:jc w:val="left"/>
    </w:pPr>
    <w:rPr>
      <w:i/>
    </w:rPr>
  </w:style>
  <w:style w:type="character" w:styleId="Hyperlink">
    <w:name w:val="Hyperlink"/>
    <w:basedOn w:val="DefaultParagraphFont"/>
    <w:rPr>
      <w:color w:val="0000FF"/>
      <w:u w:val="single"/>
    </w:rPr>
  </w:style>
  <w:style w:type="paragraph" w:styleId="TOC1">
    <w:name w:val="toc 1"/>
    <w:basedOn w:val="Normal"/>
    <w:next w:val="Normal"/>
    <w:autoRedefine/>
    <w:uiPriority w:val="39"/>
    <w:pPr>
      <w:jc w:val="left"/>
    </w:pPr>
    <w:rPr>
      <w:b/>
      <w:i/>
    </w:rPr>
  </w:style>
  <w:style w:type="paragraph" w:styleId="TOC2">
    <w:name w:val="toc 2"/>
    <w:basedOn w:val="Normal"/>
    <w:next w:val="Normal"/>
    <w:autoRedefine/>
    <w:uiPriority w:val="39"/>
    <w:pPr>
      <w:ind w:left="240"/>
      <w:jc w:val="left"/>
    </w:pPr>
    <w:rPr>
      <w:b/>
    </w:rPr>
  </w:style>
  <w:style w:type="paragraph" w:styleId="TOC3">
    <w:name w:val="toc 3"/>
    <w:basedOn w:val="Normal"/>
    <w:next w:val="Normal"/>
    <w:autoRedefine/>
    <w:pPr>
      <w:spacing w:before="0"/>
      <w:ind w:left="480"/>
      <w:jc w:val="left"/>
    </w:pPr>
  </w:style>
  <w:style w:type="paragraph" w:styleId="TOC4">
    <w:name w:val="toc 4"/>
    <w:basedOn w:val="Normal"/>
    <w:next w:val="Normal"/>
    <w:autoRedefine/>
    <w:pPr>
      <w:spacing w:before="0"/>
      <w:ind w:left="720"/>
      <w:jc w:val="left"/>
    </w:pPr>
  </w:style>
  <w:style w:type="paragraph" w:styleId="TOC5">
    <w:name w:val="toc 5"/>
    <w:basedOn w:val="Normal"/>
    <w:next w:val="Normal"/>
    <w:autoRedefine/>
    <w:pPr>
      <w:spacing w:before="0"/>
      <w:ind w:left="960"/>
      <w:jc w:val="left"/>
    </w:pPr>
  </w:style>
  <w:style w:type="paragraph" w:styleId="TOC6">
    <w:name w:val="toc 6"/>
    <w:basedOn w:val="Normal"/>
    <w:next w:val="Normal"/>
    <w:autoRedefine/>
    <w:pPr>
      <w:spacing w:before="0"/>
      <w:ind w:left="1200"/>
      <w:jc w:val="left"/>
    </w:pPr>
  </w:style>
  <w:style w:type="paragraph" w:styleId="TOC7">
    <w:name w:val="toc 7"/>
    <w:basedOn w:val="Normal"/>
    <w:next w:val="Normal"/>
    <w:autoRedefine/>
    <w:pPr>
      <w:spacing w:before="0"/>
      <w:ind w:left="1440"/>
      <w:jc w:val="left"/>
    </w:pPr>
  </w:style>
  <w:style w:type="paragraph" w:styleId="TOC8">
    <w:name w:val="toc 8"/>
    <w:basedOn w:val="Normal"/>
    <w:next w:val="Normal"/>
    <w:autoRedefine/>
    <w:pPr>
      <w:spacing w:before="0"/>
      <w:ind w:left="1680"/>
      <w:jc w:val="left"/>
    </w:pPr>
  </w:style>
  <w:style w:type="paragraph" w:styleId="TOC9">
    <w:name w:val="toc 9"/>
    <w:basedOn w:val="Normal"/>
    <w:next w:val="Normal"/>
    <w:autoRedefine/>
    <w:pPr>
      <w:spacing w:before="0"/>
      <w:ind w:left="1920"/>
      <w:jc w:val="left"/>
    </w:pPr>
  </w:style>
  <w:style w:type="character" w:styleId="FollowedHyperlink">
    <w:name w:val="FollowedHyperlink"/>
    <w:basedOn w:val="DefaultParagraphFont"/>
    <w:rPr>
      <w:color w:val="800080"/>
      <w:u w:val="single"/>
    </w:rPr>
  </w:style>
  <w:style w:type="paragraph" w:styleId="BodyText2">
    <w:name w:val="Body Text 2"/>
    <w:basedOn w:val="Normal"/>
    <w:rPr>
      <w:sz w:val="16"/>
    </w:rPr>
  </w:style>
  <w:style w:type="character" w:customStyle="1" w:styleId="Code">
    <w:name w:val="Code"/>
    <w:rPr>
      <w:rFonts w:ascii="Courier" w:hAnsi="Courier"/>
    </w:rPr>
  </w:style>
  <w:style w:type="paragraph" w:customStyle="1" w:styleId="CodeBlock">
    <w:name w:val="Code Block"/>
    <w:basedOn w:val="BodyText"/>
    <w:pPr>
      <w:spacing w:before="100"/>
      <w:ind w:left="720"/>
      <w:jc w:val="left"/>
    </w:pPr>
    <w:rPr>
      <w:rFonts w:ascii="Courier" w:hAnsi="Courier"/>
      <w:sz w:val="20"/>
    </w:rPr>
  </w:style>
  <w:style w:type="paragraph" w:styleId="FootnoteText">
    <w:name w:val="footnote text"/>
    <w:basedOn w:val="Normal"/>
  </w:style>
  <w:style w:type="character" w:styleId="FootnoteReference">
    <w:name w:val="footnote reference"/>
    <w:basedOn w:val="DefaultParagraphFont"/>
    <w:rPr>
      <w:vertAlign w:val="superscript"/>
    </w:rPr>
  </w:style>
  <w:style w:type="paragraph" w:customStyle="1" w:styleId="MTDisplayEquation">
    <w:name w:val="MTDisplayEquation"/>
    <w:basedOn w:val="Normal"/>
    <w:next w:val="Normal"/>
    <w:rsid w:val="00DA6487"/>
    <w:pPr>
      <w:tabs>
        <w:tab w:val="center" w:pos="4800"/>
        <w:tab w:val="right" w:pos="9600"/>
      </w:tabs>
    </w:pPr>
  </w:style>
  <w:style w:type="paragraph" w:customStyle="1" w:styleId="MathematicaCellInput">
    <w:name w:val="MathematicaCellInput"/>
    <w:rsid w:val="007F484A"/>
    <w:pPr>
      <w:widowControl w:val="0"/>
      <w:autoSpaceDE w:val="0"/>
      <w:autoSpaceDN w:val="0"/>
      <w:adjustRightInd w:val="0"/>
    </w:pPr>
    <w:rPr>
      <w:rFonts w:ascii="Times" w:hAnsi="Times" w:cs="Times"/>
      <w:b/>
      <w:bCs/>
      <w:lang w:val="en-US" w:bidi="en-US"/>
    </w:rPr>
  </w:style>
  <w:style w:type="character" w:customStyle="1" w:styleId="MathematicaFormatInputForm">
    <w:name w:val="MathematicaFormatInputForm"/>
    <w:rsid w:val="007F484A"/>
    <w:rPr>
      <w:rFonts w:ascii="Courier" w:hAnsi="Courier" w:cs="Courier"/>
    </w:rPr>
  </w:style>
  <w:style w:type="paragraph" w:styleId="BalloonText">
    <w:name w:val="Balloon Text"/>
    <w:basedOn w:val="Normal"/>
    <w:link w:val="BalloonTextChar"/>
    <w:uiPriority w:val="99"/>
    <w:semiHidden/>
    <w:unhideWhenUsed/>
    <w:rsid w:val="00805CB6"/>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5CB6"/>
    <w:rPr>
      <w:rFonts w:ascii="Lucida Grande" w:hAnsi="Lucida Grande" w:cs="Lucida Grande"/>
      <w:sz w:val="18"/>
      <w:szCs w:val="18"/>
      <w:lang w:val="en-US"/>
    </w:rPr>
  </w:style>
  <w:style w:type="paragraph" w:styleId="ListParagraph">
    <w:name w:val="List Paragraph"/>
    <w:basedOn w:val="Normal"/>
    <w:uiPriority w:val="34"/>
    <w:qFormat/>
    <w:rsid w:val="00147CF7"/>
    <w:pPr>
      <w:ind w:left="720"/>
      <w:contextualSpacing/>
    </w:pPr>
  </w:style>
  <w:style w:type="paragraph" w:styleId="NormalWeb">
    <w:name w:val="Normal (Web)"/>
    <w:basedOn w:val="Normal"/>
    <w:uiPriority w:val="99"/>
    <w:semiHidden/>
    <w:unhideWhenUsed/>
    <w:rsid w:val="00EF209B"/>
    <w:pPr>
      <w:spacing w:before="100" w:beforeAutospacing="1" w:after="100" w:afterAutospacing="1"/>
      <w:jc w:val="left"/>
    </w:pPr>
    <w:rPr>
      <w:rFonts w:ascii="Times" w:eastAsiaTheme="minorEastAsia" w:hAnsi="Times"/>
      <w:sz w:val="20"/>
      <w:szCs w:val="20"/>
      <w:lang w:val="en-AU"/>
    </w:rPr>
  </w:style>
  <w:style w:type="table" w:styleId="TableGrid">
    <w:name w:val="Table Grid"/>
    <w:basedOn w:val="TableNormal"/>
    <w:uiPriority w:val="59"/>
    <w:rsid w:val="00A22B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C0C"/>
    <w:pPr>
      <w:spacing w:before="120"/>
      <w:jc w:val="both"/>
    </w:pPr>
    <w:rPr>
      <w:lang w:val="en-US"/>
    </w:rPr>
  </w:style>
  <w:style w:type="paragraph" w:styleId="Heading1">
    <w:name w:val="heading 1"/>
    <w:basedOn w:val="Normal"/>
    <w:next w:val="Normal"/>
    <w:autoRedefine/>
    <w:qFormat/>
    <w:rsid w:val="00DA6487"/>
    <w:pPr>
      <w:numPr>
        <w:numId w:val="15"/>
      </w:numPr>
      <w:spacing w:before="240" w:after="60"/>
      <w:outlineLvl w:val="0"/>
    </w:pPr>
    <w:rPr>
      <w:rFonts w:ascii="Arial" w:hAnsi="Arial"/>
      <w:b/>
      <w:kern w:val="28"/>
      <w:sz w:val="28"/>
    </w:rPr>
  </w:style>
  <w:style w:type="paragraph" w:styleId="Heading2">
    <w:name w:val="heading 2"/>
    <w:basedOn w:val="Normal"/>
    <w:next w:val="Normal"/>
    <w:qFormat/>
    <w:rsid w:val="00DA6487"/>
    <w:pPr>
      <w:keepNext/>
      <w:numPr>
        <w:ilvl w:val="1"/>
        <w:numId w:val="15"/>
      </w:numPr>
      <w:spacing w:before="240" w:after="60"/>
      <w:outlineLvl w:val="1"/>
    </w:pPr>
    <w:rPr>
      <w:rFonts w:ascii="Arial" w:hAnsi="Arial"/>
      <w:b/>
      <w:sz w:val="26"/>
    </w:rPr>
  </w:style>
  <w:style w:type="paragraph" w:styleId="Heading3">
    <w:name w:val="heading 3"/>
    <w:basedOn w:val="Normal"/>
    <w:next w:val="Normal"/>
    <w:autoRedefine/>
    <w:qFormat/>
    <w:rsid w:val="00DA6487"/>
    <w:pPr>
      <w:keepNext/>
      <w:numPr>
        <w:ilvl w:val="2"/>
        <w:numId w:val="15"/>
      </w:numPr>
      <w:spacing w:before="240" w:after="60"/>
      <w:outlineLvl w:val="2"/>
    </w:pPr>
    <w:rPr>
      <w:rFonts w:ascii="Arial" w:hAnsi="Arial"/>
      <w:b/>
    </w:rPr>
  </w:style>
  <w:style w:type="paragraph" w:styleId="Heading4">
    <w:name w:val="heading 4"/>
    <w:basedOn w:val="Normal"/>
    <w:next w:val="Normal"/>
    <w:autoRedefine/>
    <w:qFormat/>
    <w:rsid w:val="00DA6487"/>
    <w:pPr>
      <w:keepNext/>
      <w:numPr>
        <w:ilvl w:val="3"/>
        <w:numId w:val="15"/>
      </w:numPr>
      <w:spacing w:before="240" w:after="60"/>
      <w:outlineLvl w:val="3"/>
    </w:pPr>
    <w:rPr>
      <w:rFonts w:ascii="Arial" w:hAnsi="Arial"/>
      <w:b/>
    </w:rPr>
  </w:style>
  <w:style w:type="paragraph" w:styleId="Heading5">
    <w:name w:val="heading 5"/>
    <w:basedOn w:val="Normal"/>
    <w:next w:val="Normal"/>
    <w:qFormat/>
    <w:rsid w:val="00DA6487"/>
    <w:pPr>
      <w:keepNext/>
      <w:numPr>
        <w:ilvl w:val="4"/>
        <w:numId w:val="15"/>
      </w:numPr>
      <w:outlineLvl w:val="4"/>
    </w:pPr>
    <w:rPr>
      <w:b/>
    </w:rPr>
  </w:style>
  <w:style w:type="paragraph" w:styleId="Heading6">
    <w:name w:val="heading 6"/>
    <w:basedOn w:val="Normal"/>
    <w:next w:val="Normal"/>
    <w:qFormat/>
    <w:rsid w:val="00DA6487"/>
    <w:pPr>
      <w:numPr>
        <w:ilvl w:val="5"/>
        <w:numId w:val="15"/>
      </w:numPr>
      <w:spacing w:before="240" w:after="60"/>
      <w:outlineLvl w:val="5"/>
    </w:pPr>
    <w:rPr>
      <w:i/>
      <w:sz w:val="22"/>
    </w:rPr>
  </w:style>
  <w:style w:type="paragraph" w:styleId="Heading7">
    <w:name w:val="heading 7"/>
    <w:basedOn w:val="Normal"/>
    <w:next w:val="Normal"/>
    <w:qFormat/>
    <w:rsid w:val="00DA6487"/>
    <w:pPr>
      <w:numPr>
        <w:ilvl w:val="6"/>
        <w:numId w:val="15"/>
      </w:numPr>
      <w:spacing w:before="240" w:after="60"/>
      <w:outlineLvl w:val="6"/>
    </w:pPr>
    <w:rPr>
      <w:rFonts w:ascii="Arial" w:hAnsi="Arial"/>
      <w:sz w:val="20"/>
    </w:rPr>
  </w:style>
  <w:style w:type="paragraph" w:styleId="Heading8">
    <w:name w:val="heading 8"/>
    <w:basedOn w:val="Normal"/>
    <w:next w:val="Normal"/>
    <w:qFormat/>
    <w:rsid w:val="00DA6487"/>
    <w:pPr>
      <w:numPr>
        <w:ilvl w:val="7"/>
        <w:numId w:val="15"/>
      </w:numPr>
      <w:spacing w:before="240" w:after="60"/>
      <w:outlineLvl w:val="7"/>
    </w:pPr>
    <w:rPr>
      <w:rFonts w:ascii="Arial" w:hAnsi="Arial"/>
      <w:i/>
      <w:sz w:val="20"/>
    </w:rPr>
  </w:style>
  <w:style w:type="paragraph" w:styleId="Heading9">
    <w:name w:val="heading 9"/>
    <w:basedOn w:val="Normal"/>
    <w:next w:val="Normal"/>
    <w:qFormat/>
    <w:rsid w:val="00DA6487"/>
    <w:pPr>
      <w:numPr>
        <w:ilvl w:val="8"/>
        <w:numId w:val="15"/>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pPr>
      <w:shd w:val="clear" w:color="auto" w:fill="000080"/>
    </w:pPr>
    <w:rPr>
      <w:rFonts w:ascii="Tahoma" w:hAnsi="Tahoma"/>
    </w:rPr>
  </w:style>
  <w:style w:type="paragraph" w:customStyle="1" w:styleId="HTMLBody">
    <w:name w:val="HTML Body"/>
    <w:rPr>
      <w:rFonts w:ascii="Courier New" w:hAnsi="Courier New"/>
      <w:snapToGrid w:val="0"/>
      <w:lang w:val="en-US"/>
    </w:rPr>
  </w:style>
  <w:style w:type="paragraph" w:styleId="ListNumber">
    <w:name w:val="List Number"/>
    <w:basedOn w:val="Normal"/>
    <w:pPr>
      <w:numPr>
        <w:numId w:val="1"/>
      </w:numPr>
    </w:pPr>
  </w:style>
  <w:style w:type="paragraph" w:styleId="ListNumber2">
    <w:name w:val="List Number 2"/>
    <w:basedOn w:val="Normal"/>
    <w:pPr>
      <w:numPr>
        <w:numId w:val="8"/>
      </w:numPr>
    </w:pPr>
  </w:style>
  <w:style w:type="paragraph" w:styleId="ListBullet">
    <w:name w:val="List Bullet"/>
    <w:basedOn w:val="Normal"/>
    <w:autoRedefine/>
    <w:pPr>
      <w:numPr>
        <w:numId w:val="2"/>
      </w:numPr>
    </w:pPr>
  </w:style>
  <w:style w:type="paragraph" w:styleId="Caption">
    <w:name w:val="caption"/>
    <w:basedOn w:val="Normal"/>
    <w:next w:val="Normal"/>
    <w:qFormat/>
    <w:rsid w:val="005E598B"/>
    <w:pPr>
      <w:keepNext/>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pPr>
      <w:spacing w:before="0"/>
      <w:jc w:val="left"/>
    </w:pPr>
    <w:rPr>
      <w:i/>
    </w:rPr>
  </w:style>
  <w:style w:type="character" w:styleId="Hyperlink">
    <w:name w:val="Hyperlink"/>
    <w:basedOn w:val="DefaultParagraphFont"/>
    <w:rPr>
      <w:color w:val="0000FF"/>
      <w:u w:val="single"/>
    </w:rPr>
  </w:style>
  <w:style w:type="paragraph" w:styleId="TOC1">
    <w:name w:val="toc 1"/>
    <w:basedOn w:val="Normal"/>
    <w:next w:val="Normal"/>
    <w:autoRedefine/>
    <w:uiPriority w:val="39"/>
    <w:pPr>
      <w:jc w:val="left"/>
    </w:pPr>
    <w:rPr>
      <w:b/>
      <w:i/>
    </w:rPr>
  </w:style>
  <w:style w:type="paragraph" w:styleId="TOC2">
    <w:name w:val="toc 2"/>
    <w:basedOn w:val="Normal"/>
    <w:next w:val="Normal"/>
    <w:autoRedefine/>
    <w:uiPriority w:val="39"/>
    <w:pPr>
      <w:ind w:left="240"/>
      <w:jc w:val="left"/>
    </w:pPr>
    <w:rPr>
      <w:b/>
    </w:rPr>
  </w:style>
  <w:style w:type="paragraph" w:styleId="TOC3">
    <w:name w:val="toc 3"/>
    <w:basedOn w:val="Normal"/>
    <w:next w:val="Normal"/>
    <w:autoRedefine/>
    <w:pPr>
      <w:spacing w:before="0"/>
      <w:ind w:left="480"/>
      <w:jc w:val="left"/>
    </w:pPr>
  </w:style>
  <w:style w:type="paragraph" w:styleId="TOC4">
    <w:name w:val="toc 4"/>
    <w:basedOn w:val="Normal"/>
    <w:next w:val="Normal"/>
    <w:autoRedefine/>
    <w:pPr>
      <w:spacing w:before="0"/>
      <w:ind w:left="720"/>
      <w:jc w:val="left"/>
    </w:pPr>
  </w:style>
  <w:style w:type="paragraph" w:styleId="TOC5">
    <w:name w:val="toc 5"/>
    <w:basedOn w:val="Normal"/>
    <w:next w:val="Normal"/>
    <w:autoRedefine/>
    <w:pPr>
      <w:spacing w:before="0"/>
      <w:ind w:left="960"/>
      <w:jc w:val="left"/>
    </w:pPr>
  </w:style>
  <w:style w:type="paragraph" w:styleId="TOC6">
    <w:name w:val="toc 6"/>
    <w:basedOn w:val="Normal"/>
    <w:next w:val="Normal"/>
    <w:autoRedefine/>
    <w:pPr>
      <w:spacing w:before="0"/>
      <w:ind w:left="1200"/>
      <w:jc w:val="left"/>
    </w:pPr>
  </w:style>
  <w:style w:type="paragraph" w:styleId="TOC7">
    <w:name w:val="toc 7"/>
    <w:basedOn w:val="Normal"/>
    <w:next w:val="Normal"/>
    <w:autoRedefine/>
    <w:pPr>
      <w:spacing w:before="0"/>
      <w:ind w:left="1440"/>
      <w:jc w:val="left"/>
    </w:pPr>
  </w:style>
  <w:style w:type="paragraph" w:styleId="TOC8">
    <w:name w:val="toc 8"/>
    <w:basedOn w:val="Normal"/>
    <w:next w:val="Normal"/>
    <w:autoRedefine/>
    <w:pPr>
      <w:spacing w:before="0"/>
      <w:ind w:left="1680"/>
      <w:jc w:val="left"/>
    </w:pPr>
  </w:style>
  <w:style w:type="paragraph" w:styleId="TOC9">
    <w:name w:val="toc 9"/>
    <w:basedOn w:val="Normal"/>
    <w:next w:val="Normal"/>
    <w:autoRedefine/>
    <w:pPr>
      <w:spacing w:before="0"/>
      <w:ind w:left="1920"/>
      <w:jc w:val="left"/>
    </w:pPr>
  </w:style>
  <w:style w:type="character" w:styleId="FollowedHyperlink">
    <w:name w:val="FollowedHyperlink"/>
    <w:basedOn w:val="DefaultParagraphFont"/>
    <w:rPr>
      <w:color w:val="800080"/>
      <w:u w:val="single"/>
    </w:rPr>
  </w:style>
  <w:style w:type="paragraph" w:styleId="BodyText2">
    <w:name w:val="Body Text 2"/>
    <w:basedOn w:val="Normal"/>
    <w:rPr>
      <w:sz w:val="16"/>
    </w:rPr>
  </w:style>
  <w:style w:type="character" w:customStyle="1" w:styleId="Code">
    <w:name w:val="Code"/>
    <w:rPr>
      <w:rFonts w:ascii="Courier" w:hAnsi="Courier"/>
    </w:rPr>
  </w:style>
  <w:style w:type="paragraph" w:customStyle="1" w:styleId="CodeBlock">
    <w:name w:val="Code Block"/>
    <w:basedOn w:val="BodyText"/>
    <w:pPr>
      <w:spacing w:before="100"/>
      <w:ind w:left="720"/>
      <w:jc w:val="left"/>
    </w:pPr>
    <w:rPr>
      <w:rFonts w:ascii="Courier" w:hAnsi="Courier"/>
      <w:sz w:val="20"/>
    </w:rPr>
  </w:style>
  <w:style w:type="paragraph" w:styleId="FootnoteText">
    <w:name w:val="footnote text"/>
    <w:basedOn w:val="Normal"/>
  </w:style>
  <w:style w:type="character" w:styleId="FootnoteReference">
    <w:name w:val="footnote reference"/>
    <w:basedOn w:val="DefaultParagraphFont"/>
    <w:rPr>
      <w:vertAlign w:val="superscript"/>
    </w:rPr>
  </w:style>
  <w:style w:type="paragraph" w:customStyle="1" w:styleId="MTDisplayEquation">
    <w:name w:val="MTDisplayEquation"/>
    <w:basedOn w:val="Normal"/>
    <w:next w:val="Normal"/>
    <w:rsid w:val="00DA6487"/>
    <w:pPr>
      <w:tabs>
        <w:tab w:val="center" w:pos="4800"/>
        <w:tab w:val="right" w:pos="9600"/>
      </w:tabs>
    </w:pPr>
  </w:style>
  <w:style w:type="paragraph" w:customStyle="1" w:styleId="MathematicaCellInput">
    <w:name w:val="MathematicaCellInput"/>
    <w:rsid w:val="007F484A"/>
    <w:pPr>
      <w:widowControl w:val="0"/>
      <w:autoSpaceDE w:val="0"/>
      <w:autoSpaceDN w:val="0"/>
      <w:adjustRightInd w:val="0"/>
    </w:pPr>
    <w:rPr>
      <w:rFonts w:ascii="Times" w:hAnsi="Times" w:cs="Times"/>
      <w:b/>
      <w:bCs/>
      <w:lang w:val="en-US" w:bidi="en-US"/>
    </w:rPr>
  </w:style>
  <w:style w:type="character" w:customStyle="1" w:styleId="MathematicaFormatInputForm">
    <w:name w:val="MathematicaFormatInputForm"/>
    <w:rsid w:val="007F484A"/>
    <w:rPr>
      <w:rFonts w:ascii="Courier" w:hAnsi="Courier" w:cs="Courier"/>
    </w:rPr>
  </w:style>
  <w:style w:type="paragraph" w:styleId="BalloonText">
    <w:name w:val="Balloon Text"/>
    <w:basedOn w:val="Normal"/>
    <w:link w:val="BalloonTextChar"/>
    <w:uiPriority w:val="99"/>
    <w:semiHidden/>
    <w:unhideWhenUsed/>
    <w:rsid w:val="00805CB6"/>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5CB6"/>
    <w:rPr>
      <w:rFonts w:ascii="Lucida Grande" w:hAnsi="Lucida Grande" w:cs="Lucida Grande"/>
      <w:sz w:val="18"/>
      <w:szCs w:val="18"/>
      <w:lang w:val="en-US"/>
    </w:rPr>
  </w:style>
  <w:style w:type="paragraph" w:styleId="ListParagraph">
    <w:name w:val="List Paragraph"/>
    <w:basedOn w:val="Normal"/>
    <w:uiPriority w:val="34"/>
    <w:qFormat/>
    <w:rsid w:val="00147CF7"/>
    <w:pPr>
      <w:ind w:left="720"/>
      <w:contextualSpacing/>
    </w:pPr>
  </w:style>
  <w:style w:type="paragraph" w:styleId="NormalWeb">
    <w:name w:val="Normal (Web)"/>
    <w:basedOn w:val="Normal"/>
    <w:uiPriority w:val="99"/>
    <w:semiHidden/>
    <w:unhideWhenUsed/>
    <w:rsid w:val="00EF209B"/>
    <w:pPr>
      <w:spacing w:before="100" w:beforeAutospacing="1" w:after="100" w:afterAutospacing="1"/>
      <w:jc w:val="left"/>
    </w:pPr>
    <w:rPr>
      <w:rFonts w:ascii="Times" w:eastAsiaTheme="minorEastAsia" w:hAnsi="Times"/>
      <w:sz w:val="20"/>
      <w:szCs w:val="20"/>
      <w:lang w:val="en-AU"/>
    </w:rPr>
  </w:style>
  <w:style w:type="table" w:styleId="TableGrid">
    <w:name w:val="Table Grid"/>
    <w:basedOn w:val="TableNormal"/>
    <w:uiPriority w:val="59"/>
    <w:rsid w:val="00A22B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info@ligo.caltech.edu" TargetMode="External"/><Relationship Id="rId10" Type="http://schemas.openxmlformats.org/officeDocument/2006/relationships/hyperlink" Target="https://dcc.ligo.org/cgi-bin/private/DocDB/ShowDocument?docid=26020" TargetMode="External"/><Relationship Id="rId11" Type="http://schemas.openxmlformats.org/officeDocument/2006/relationships/hyperlink" Target="https://dcc.ligo.org/cgi-bin/private/DocDB/ShowDocument?docid=26309" TargetMode="External"/><Relationship Id="rId12" Type="http://schemas.openxmlformats.org/officeDocument/2006/relationships/hyperlink" Target="https://dcc.ligo.org/cgi-bin/private/DocDB/ShowDocument?docid=2629" TargetMode="External"/><Relationship Id="rId13" Type="http://schemas.openxmlformats.org/officeDocument/2006/relationships/hyperlink" Target="https://dcc.ligo.org/cgi-bin/private/DocDB/ShowDocument?docid=171" TargetMode="External"/><Relationship Id="rId14" Type="http://schemas.openxmlformats.org/officeDocument/2006/relationships/hyperlink" Target="https://dcc.ligo.org/cgi-bin/private/DocDB/ShowDocument?docid=10949" TargetMode="External"/><Relationship Id="rId15" Type="http://schemas.openxmlformats.org/officeDocument/2006/relationships/hyperlink" Target="https://dcc.ligo.org/cgi-bin/private/DocDB/ShowDocument?docid=12526" TargetMode="External"/><Relationship Id="rId16" Type="http://schemas.openxmlformats.org/officeDocument/2006/relationships/hyperlink" Target="https://dcc.ligo.org/cgi-bin/private/DocDB/ShowDocument?docid=6186" TargetMode="External"/><Relationship Id="rId17" Type="http://schemas.openxmlformats.org/officeDocument/2006/relationships/hyperlink" Target="https://dcc.ligo.org/cgi-bin/private/DocDB/ShowDocument?docid=14391" TargetMode="External"/><Relationship Id="rId18" Type="http://schemas.openxmlformats.org/officeDocument/2006/relationships/hyperlink" Target="https://dcc.ligo.org/cgi-bin/private/DocDB/ShowDocument?docid=26019" TargetMode="External"/><Relationship Id="rId19" Type="http://schemas.openxmlformats.org/officeDocument/2006/relationships/hyperlink" Target="https://dcc.ligo.org/cgi-bin/private/DocDB/ShowDocument?docid=63321" TargetMode="External"/><Relationship Id="rId30" Type="http://schemas.openxmlformats.org/officeDocument/2006/relationships/image" Target="media/image11.emf"/><Relationship Id="rId31" Type="http://schemas.openxmlformats.org/officeDocument/2006/relationships/image" Target="media/image12.emf"/><Relationship Id="rId32" Type="http://schemas.openxmlformats.org/officeDocument/2006/relationships/image" Target="media/image13.emf"/><Relationship Id="rId33" Type="http://schemas.openxmlformats.org/officeDocument/2006/relationships/image" Target="media/image14.emf"/><Relationship Id="rId34" Type="http://schemas.openxmlformats.org/officeDocument/2006/relationships/image" Target="media/image15.emf"/><Relationship Id="rId35" Type="http://schemas.openxmlformats.org/officeDocument/2006/relationships/image" Target="media/image15.png"/><Relationship Id="rId36" Type="http://schemas.openxmlformats.org/officeDocument/2006/relationships/image" Target="media/image16.emf"/><Relationship Id="rId37" Type="http://schemas.openxmlformats.org/officeDocument/2006/relationships/image" Target="media/image17.emf"/><Relationship Id="rId38" Type="http://schemas.openxmlformats.org/officeDocument/2006/relationships/image" Target="media/image19.png"/><Relationship Id="rId39" Type="http://schemas.openxmlformats.org/officeDocument/2006/relationships/image" Target="media/image20.emf"/><Relationship Id="rId50" Type="http://schemas.openxmlformats.org/officeDocument/2006/relationships/oleObject" Target="embeddings/oleObject2.bin"/><Relationship Id="rId51" Type="http://schemas.openxmlformats.org/officeDocument/2006/relationships/image" Target="media/image27.emf"/><Relationship Id="rId52" Type="http://schemas.openxmlformats.org/officeDocument/2006/relationships/oleObject" Target="embeddings/oleObject3.bin"/><Relationship Id="rId53" Type="http://schemas.openxmlformats.org/officeDocument/2006/relationships/image" Target="media/image28.emf"/><Relationship Id="rId54" Type="http://schemas.openxmlformats.org/officeDocument/2006/relationships/oleObject" Target="embeddings/oleObject4.bin"/><Relationship Id="rId55" Type="http://schemas.openxmlformats.org/officeDocument/2006/relationships/image" Target="media/image29.emf"/><Relationship Id="rId56" Type="http://schemas.openxmlformats.org/officeDocument/2006/relationships/oleObject" Target="embeddings/oleObject5.bin"/><Relationship Id="rId57" Type="http://schemas.openxmlformats.org/officeDocument/2006/relationships/image" Target="media/image30.emf"/><Relationship Id="rId58" Type="http://schemas.openxmlformats.org/officeDocument/2006/relationships/oleObject" Target="embeddings/oleObject6.bin"/><Relationship Id="rId59" Type="http://schemas.openxmlformats.org/officeDocument/2006/relationships/image" Target="media/image31.emf"/><Relationship Id="rId70" Type="http://schemas.openxmlformats.org/officeDocument/2006/relationships/oleObject" Target="embeddings/oleObject11.bin"/><Relationship Id="rId71" Type="http://schemas.openxmlformats.org/officeDocument/2006/relationships/image" Target="media/image38.emf"/><Relationship Id="rId72" Type="http://schemas.openxmlformats.org/officeDocument/2006/relationships/oleObject" Target="embeddings/oleObject12.bin"/><Relationship Id="rId73" Type="http://schemas.openxmlformats.org/officeDocument/2006/relationships/image" Target="media/image39.png"/><Relationship Id="rId74" Type="http://schemas.openxmlformats.org/officeDocument/2006/relationships/image" Target="media/image40.emf"/><Relationship Id="rId75" Type="http://schemas.openxmlformats.org/officeDocument/2006/relationships/image" Target="media/image41.emf"/><Relationship Id="rId76" Type="http://schemas.openxmlformats.org/officeDocument/2006/relationships/image" Target="media/image42.emf"/><Relationship Id="rId77" Type="http://schemas.openxmlformats.org/officeDocument/2006/relationships/image" Target="media/image43.emf"/><Relationship Id="rId78" Type="http://schemas.openxmlformats.org/officeDocument/2006/relationships/image" Target="media/image44.emf"/><Relationship Id="rId79" Type="http://schemas.openxmlformats.org/officeDocument/2006/relationships/image" Target="media/image45.emf"/><Relationship Id="rId20" Type="http://schemas.openxmlformats.org/officeDocument/2006/relationships/image" Target="media/image1.png"/><Relationship Id="rId21" Type="http://schemas.openxmlformats.org/officeDocument/2006/relationships/image" Target="media/image2.emf"/><Relationship Id="rId22" Type="http://schemas.openxmlformats.org/officeDocument/2006/relationships/image" Target="media/image3.emf"/><Relationship Id="rId23" Type="http://schemas.openxmlformats.org/officeDocument/2006/relationships/image" Target="media/image4.emf"/><Relationship Id="rId24" Type="http://schemas.openxmlformats.org/officeDocument/2006/relationships/image" Target="media/image5.emf"/><Relationship Id="rId25" Type="http://schemas.openxmlformats.org/officeDocument/2006/relationships/image" Target="media/image6.emf"/><Relationship Id="rId26" Type="http://schemas.openxmlformats.org/officeDocument/2006/relationships/image" Target="media/image7.emf"/><Relationship Id="rId27" Type="http://schemas.openxmlformats.org/officeDocument/2006/relationships/image" Target="media/image8.emf"/><Relationship Id="rId28" Type="http://schemas.openxmlformats.org/officeDocument/2006/relationships/image" Target="media/image9.emf"/><Relationship Id="rId29" Type="http://schemas.openxmlformats.org/officeDocument/2006/relationships/image" Target="media/image10.emf"/><Relationship Id="rId40" Type="http://schemas.openxmlformats.org/officeDocument/2006/relationships/image" Target="media/image21.emf"/><Relationship Id="rId41" Type="http://schemas.openxmlformats.org/officeDocument/2006/relationships/image" Target="media/image18.emf"/><Relationship Id="rId42" Type="http://schemas.openxmlformats.org/officeDocument/2006/relationships/image" Target="media/image23.emf"/><Relationship Id="rId43" Type="http://schemas.openxmlformats.org/officeDocument/2006/relationships/image" Target="media/image20.png"/><Relationship Id="rId44" Type="http://schemas.openxmlformats.org/officeDocument/2006/relationships/image" Target="media/image21.png"/><Relationship Id="rId45" Type="http://schemas.openxmlformats.org/officeDocument/2006/relationships/image" Target="media/image22.emf"/><Relationship Id="rId46" Type="http://schemas.openxmlformats.org/officeDocument/2006/relationships/image" Target="media/image24.emf"/><Relationship Id="rId47" Type="http://schemas.openxmlformats.org/officeDocument/2006/relationships/image" Target="media/image25.emf"/><Relationship Id="rId48" Type="http://schemas.openxmlformats.org/officeDocument/2006/relationships/oleObject" Target="embeddings/oleObject1.bin"/><Relationship Id="rId49" Type="http://schemas.openxmlformats.org/officeDocument/2006/relationships/image" Target="media/image26.emf"/><Relationship Id="rId60" Type="http://schemas.openxmlformats.org/officeDocument/2006/relationships/oleObject" Target="embeddings/oleObject7.bin"/><Relationship Id="rId61" Type="http://schemas.openxmlformats.org/officeDocument/2006/relationships/image" Target="media/image32.emf"/><Relationship Id="rId62" Type="http://schemas.openxmlformats.org/officeDocument/2006/relationships/oleObject" Target="embeddings/oleObject8.bin"/><Relationship Id="rId63" Type="http://schemas.openxmlformats.org/officeDocument/2006/relationships/image" Target="media/image33.emf"/><Relationship Id="rId64" Type="http://schemas.openxmlformats.org/officeDocument/2006/relationships/image" Target="media/image34.emf"/><Relationship Id="rId65" Type="http://schemas.openxmlformats.org/officeDocument/2006/relationships/image" Target="media/image35.emf"/><Relationship Id="rId66" Type="http://schemas.openxmlformats.org/officeDocument/2006/relationships/oleObject" Target="embeddings/oleObject9.bin"/><Relationship Id="rId67" Type="http://schemas.openxmlformats.org/officeDocument/2006/relationships/image" Target="media/image36.emf"/><Relationship Id="rId68" Type="http://schemas.openxmlformats.org/officeDocument/2006/relationships/oleObject" Target="embeddings/oleObject10.bin"/><Relationship Id="rId69" Type="http://schemas.openxmlformats.org/officeDocument/2006/relationships/image" Target="media/image37.emf"/><Relationship Id="rId80" Type="http://schemas.openxmlformats.org/officeDocument/2006/relationships/header" Target="header1.xml"/><Relationship Id="rId81" Type="http://schemas.openxmlformats.org/officeDocument/2006/relationships/footer" Target="footer1.xml"/><Relationship Id="rId82" Type="http://schemas.openxmlformats.org/officeDocument/2006/relationships/footer" Target="footer2.xml"/><Relationship Id="rId83" Type="http://schemas.openxmlformats.org/officeDocument/2006/relationships/header" Target="header2.xml"/><Relationship Id="rId84" Type="http://schemas.openxmlformats.org/officeDocument/2006/relationships/image" Target="media/image47.emf"/><Relationship Id="rId85" Type="http://schemas.openxmlformats.org/officeDocument/2006/relationships/printerSettings" Target="printerSettings/printerSettings1.bin"/><Relationship Id="rId86" Type="http://schemas.openxmlformats.org/officeDocument/2006/relationships/fontTable" Target="fontTable.xml"/><Relationship Id="rId8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6.png"/></Relationships>
</file>

<file path=word/_rels/settings.xml.rels><?xml version="1.0" encoding="UTF-8" standalone="yes"?>
<Relationships xmlns="http://schemas.openxmlformats.org/package/2006/relationships"><Relationship Id="rId1" Type="http://schemas.openxmlformats.org/officeDocument/2006/relationships/attachedTemplate" Target="Boadicea:Applications:Microsoft%20Office%20X:Templates:My%20Templates: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F423A-33DC-C549-889E-4CE7FE0B7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T-Template.dot</Template>
  <TotalTime>908</TotalTime>
  <Pages>15</Pages>
  <Words>2860</Words>
  <Characters>16305</Characters>
  <Application>Microsoft Macintosh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19127</CharactersWithSpaces>
  <SharedDoc>false</SharedDoc>
  <HLinks>
    <vt:vector size="6" baseType="variant">
      <vt:variant>
        <vt:i4>5374009</vt:i4>
      </vt:variant>
      <vt:variant>
        <vt:i4>0</vt:i4>
      </vt:variant>
      <vt:variant>
        <vt:i4>0</vt:i4>
      </vt:variant>
      <vt:variant>
        <vt:i4>5</vt:i4>
      </vt:variant>
      <vt:variant>
        <vt:lpwstr>mailto:info@ligo.caltech.edu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Mark Barton</dc:creator>
  <cp:keywords/>
  <dc:description/>
  <cp:lastModifiedBy>Mark Barton</cp:lastModifiedBy>
  <cp:revision>73</cp:revision>
  <cp:lastPrinted>2012-08-17T15:52:00Z</cp:lastPrinted>
  <dcterms:created xsi:type="dcterms:W3CDTF">2012-01-05T16:58:00Z</dcterms:created>
  <dcterms:modified xsi:type="dcterms:W3CDTF">2012-08-17T15:53:00Z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