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695ED5C7"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 xml:space="preserve">LIGO- </w:t>
      </w:r>
      <w:r w:rsidR="000E5702">
        <w:t>E1300926</w:t>
      </w:r>
      <w:r w:rsidR="00C1235B">
        <w:t>-V2</w:t>
      </w:r>
      <w:r w:rsidR="008169F6">
        <w:tab/>
        <w:t xml:space="preserve">                 </w:t>
      </w:r>
      <w:r w:rsidR="008169F6">
        <w:rPr>
          <w:i/>
          <w:iCs/>
          <w:color w:val="0000FF"/>
          <w:sz w:val="40"/>
        </w:rPr>
        <w:t>LIGO</w:t>
      </w:r>
      <w:r w:rsidR="008169F6">
        <w:t xml:space="preserve">                   </w:t>
      </w:r>
      <w:r w:rsidR="00C1235B">
        <w:t>January 30th, 2014</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317C61E3" w:rsidR="000C07AD" w:rsidRDefault="00894433">
      <w:pPr>
        <w:pBdr>
          <w:top w:val="single" w:sz="40" w:space="0" w:color="000000"/>
          <w:left w:val="single" w:sz="40" w:space="4" w:color="000000"/>
          <w:bottom w:val="single" w:sz="40" w:space="1" w:color="000000"/>
          <w:right w:val="single" w:sz="40" w:space="4" w:color="000000"/>
        </w:pBdr>
        <w:spacing w:after="240"/>
        <w:jc w:val="center"/>
      </w:pPr>
      <w:r w:rsidRPr="00894433">
        <w:rPr>
          <w:b/>
          <w:sz w:val="36"/>
          <w:szCs w:val="36"/>
        </w:rPr>
        <w:t>aLIGO HEPI L1 HAM</w:t>
      </w:r>
      <w:r w:rsidR="000E5702">
        <w:rPr>
          <w:b/>
          <w:sz w:val="36"/>
          <w:szCs w:val="36"/>
        </w:rPr>
        <w:t>5</w:t>
      </w:r>
      <w:r w:rsidRPr="00894433">
        <w:rPr>
          <w:b/>
          <w:sz w:val="36"/>
          <w:szCs w:val="36"/>
        </w:rPr>
        <w:t xml:space="preserve"> Assembly Validation Report</w:t>
      </w:r>
    </w:p>
    <w:p w14:paraId="55DCB7DF" w14:textId="3BCBFE67" w:rsidR="000C07AD" w:rsidRDefault="000E5702" w:rsidP="00B60154">
      <w:pPr>
        <w:pBdr>
          <w:top w:val="single" w:sz="40" w:space="0" w:color="000000"/>
          <w:left w:val="single" w:sz="40" w:space="4" w:color="000000"/>
          <w:bottom w:val="single" w:sz="40" w:space="1" w:color="000000"/>
          <w:right w:val="single" w:sz="40" w:space="4" w:color="000000"/>
        </w:pBdr>
        <w:jc w:val="center"/>
      </w:pPr>
      <w:r>
        <w:t>E1300926</w:t>
      </w:r>
      <w:r w:rsidR="00C1235B">
        <w:t>-V2</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45E9E3D4" w:rsidR="000C07AD" w:rsidRDefault="007D3142">
      <w:pPr>
        <w:pBdr>
          <w:top w:val="single" w:sz="40" w:space="0" w:color="000000"/>
          <w:left w:val="single" w:sz="40" w:space="4" w:color="000000"/>
          <w:bottom w:val="single" w:sz="40" w:space="1" w:color="000000"/>
          <w:right w:val="single" w:sz="40" w:space="4" w:color="000000"/>
        </w:pBdr>
        <w:jc w:val="center"/>
        <w:rPr>
          <w:lang w:val="fr-FR"/>
        </w:rPr>
      </w:pPr>
      <w:r>
        <w:rPr>
          <w:lang w:val="fr-FR"/>
        </w:rPr>
        <w:t>Adrien Le Roux</w:t>
      </w:r>
      <w:r w:rsidR="00C1235B">
        <w:rPr>
          <w:lang w:val="fr-FR"/>
        </w:rPr>
        <w:t>, Céline Ramet,</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r>
        <w:t>of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4448338"/>
      <w:bookmarkEnd w:id="0"/>
      <w:r>
        <w:lastRenderedPageBreak/>
        <w:t>Contents</w:t>
      </w:r>
      <w:bookmarkEnd w:id="1"/>
      <w:bookmarkEnd w:id="2"/>
      <w:r w:rsidR="00E96EA1">
        <w:t xml:space="preserve"> </w:t>
      </w:r>
    </w:p>
    <w:p w14:paraId="0660E5CB" w14:textId="77777777" w:rsidR="003A7BE0"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r w:rsidR="003A7BE0">
        <w:rPr>
          <w:noProof/>
        </w:rPr>
        <w:t>Contents</w:t>
      </w:r>
      <w:r w:rsidR="003A7BE0">
        <w:rPr>
          <w:noProof/>
        </w:rPr>
        <w:tab/>
      </w:r>
      <w:r w:rsidR="003A7BE0">
        <w:rPr>
          <w:noProof/>
        </w:rPr>
        <w:fldChar w:fldCharType="begin"/>
      </w:r>
      <w:r w:rsidR="003A7BE0">
        <w:rPr>
          <w:noProof/>
        </w:rPr>
        <w:instrText xml:space="preserve"> PAGEREF _Toc374448338 \h </w:instrText>
      </w:r>
      <w:r w:rsidR="003A7BE0">
        <w:rPr>
          <w:noProof/>
        </w:rPr>
      </w:r>
      <w:r w:rsidR="003A7BE0">
        <w:rPr>
          <w:noProof/>
        </w:rPr>
        <w:fldChar w:fldCharType="separate"/>
      </w:r>
      <w:r w:rsidR="00AF1A22">
        <w:rPr>
          <w:noProof/>
        </w:rPr>
        <w:t>2</w:t>
      </w:r>
      <w:r w:rsidR="003A7BE0">
        <w:rPr>
          <w:noProof/>
        </w:rPr>
        <w:fldChar w:fldCharType="end"/>
      </w:r>
    </w:p>
    <w:p w14:paraId="4E5C49C7"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_Toc374448339 \h </w:instrText>
      </w:r>
      <w:r>
        <w:rPr>
          <w:noProof/>
        </w:rPr>
      </w:r>
      <w:r>
        <w:rPr>
          <w:noProof/>
        </w:rPr>
        <w:fldChar w:fldCharType="separate"/>
      </w:r>
      <w:r w:rsidR="00AF1A22">
        <w:rPr>
          <w:noProof/>
        </w:rPr>
        <w:t>4</w:t>
      </w:r>
      <w:r>
        <w:rPr>
          <w:noProof/>
        </w:rPr>
        <w:fldChar w:fldCharType="end"/>
      </w:r>
    </w:p>
    <w:p w14:paraId="45873780"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_Toc374448340 \h </w:instrText>
      </w:r>
      <w:r>
        <w:rPr>
          <w:noProof/>
        </w:rPr>
      </w:r>
      <w:r>
        <w:rPr>
          <w:noProof/>
        </w:rPr>
        <w:fldChar w:fldCharType="separate"/>
      </w:r>
      <w:r w:rsidR="00AF1A22">
        <w:rPr>
          <w:noProof/>
        </w:rPr>
        <w:t>7</w:t>
      </w:r>
      <w:r>
        <w:rPr>
          <w:noProof/>
        </w:rPr>
        <w:fldChar w:fldCharType="end"/>
      </w:r>
    </w:p>
    <w:p w14:paraId="6F690C0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_Toc374448341 \h </w:instrText>
      </w:r>
      <w:r>
        <w:rPr>
          <w:noProof/>
        </w:rPr>
      </w:r>
      <w:r>
        <w:rPr>
          <w:noProof/>
        </w:rPr>
        <w:fldChar w:fldCharType="separate"/>
      </w:r>
      <w:r w:rsidR="00AF1A22">
        <w:rPr>
          <w:noProof/>
        </w:rPr>
        <w:t>7</w:t>
      </w:r>
      <w:r>
        <w:rPr>
          <w:noProof/>
        </w:rPr>
        <w:fldChar w:fldCharType="end"/>
      </w:r>
    </w:p>
    <w:p w14:paraId="2BFF6347"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_Toc374448342 \h </w:instrText>
      </w:r>
      <w:r>
        <w:rPr>
          <w:noProof/>
        </w:rPr>
      </w:r>
      <w:r>
        <w:rPr>
          <w:noProof/>
        </w:rPr>
        <w:fldChar w:fldCharType="separate"/>
      </w:r>
      <w:r w:rsidR="00AF1A22">
        <w:rPr>
          <w:noProof/>
        </w:rPr>
        <w:t>8</w:t>
      </w:r>
      <w:r>
        <w:rPr>
          <w:noProof/>
        </w:rPr>
        <w:fldChar w:fldCharType="end"/>
      </w:r>
    </w:p>
    <w:p w14:paraId="7F90627F"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_Toc374448343 \h </w:instrText>
      </w:r>
      <w:r>
        <w:rPr>
          <w:noProof/>
        </w:rPr>
      </w:r>
      <w:r>
        <w:rPr>
          <w:noProof/>
        </w:rPr>
        <w:fldChar w:fldCharType="separate"/>
      </w:r>
      <w:r w:rsidR="00AF1A22">
        <w:rPr>
          <w:noProof/>
        </w:rPr>
        <w:t>8</w:t>
      </w:r>
      <w:r>
        <w:rPr>
          <w:noProof/>
        </w:rPr>
        <w:fldChar w:fldCharType="end"/>
      </w:r>
    </w:p>
    <w:p w14:paraId="611F9BD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_Toc374448344 \h </w:instrText>
      </w:r>
      <w:r>
        <w:rPr>
          <w:noProof/>
        </w:rPr>
      </w:r>
      <w:r>
        <w:rPr>
          <w:noProof/>
        </w:rPr>
        <w:fldChar w:fldCharType="separate"/>
      </w:r>
      <w:r w:rsidR="00AF1A22">
        <w:rPr>
          <w:noProof/>
        </w:rPr>
        <w:t>11</w:t>
      </w:r>
      <w:r>
        <w:rPr>
          <w:noProof/>
        </w:rPr>
        <w:fldChar w:fldCharType="end"/>
      </w:r>
    </w:p>
    <w:p w14:paraId="14A9A088"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_Toc374448345 \h </w:instrText>
      </w:r>
      <w:r>
        <w:rPr>
          <w:noProof/>
        </w:rPr>
      </w:r>
      <w:r>
        <w:rPr>
          <w:noProof/>
        </w:rPr>
        <w:fldChar w:fldCharType="separate"/>
      </w:r>
      <w:r w:rsidR="00AF1A22">
        <w:rPr>
          <w:noProof/>
        </w:rPr>
        <w:t>13</w:t>
      </w:r>
      <w:r>
        <w:rPr>
          <w:noProof/>
        </w:rPr>
        <w:fldChar w:fldCharType="end"/>
      </w:r>
    </w:p>
    <w:p w14:paraId="4A8041B2"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_Toc374448346 \h </w:instrText>
      </w:r>
      <w:r>
        <w:rPr>
          <w:noProof/>
        </w:rPr>
      </w:r>
      <w:r>
        <w:rPr>
          <w:noProof/>
        </w:rPr>
        <w:fldChar w:fldCharType="separate"/>
      </w:r>
      <w:r w:rsidR="00AF1A22">
        <w:rPr>
          <w:noProof/>
        </w:rPr>
        <w:t>16</w:t>
      </w:r>
      <w:r>
        <w:rPr>
          <w:noProof/>
        </w:rPr>
        <w:fldChar w:fldCharType="end"/>
      </w:r>
    </w:p>
    <w:p w14:paraId="35651DA9"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_Toc374448347 \h </w:instrText>
      </w:r>
      <w:r>
        <w:rPr>
          <w:noProof/>
        </w:rPr>
      </w:r>
      <w:r>
        <w:rPr>
          <w:noProof/>
        </w:rPr>
        <w:fldChar w:fldCharType="separate"/>
      </w:r>
      <w:r w:rsidR="00AF1A22">
        <w:rPr>
          <w:noProof/>
        </w:rPr>
        <w:t>17</w:t>
      </w:r>
      <w:r>
        <w:rPr>
          <w:noProof/>
        </w:rPr>
        <w:fldChar w:fldCharType="end"/>
      </w:r>
    </w:p>
    <w:p w14:paraId="032FA7A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_Toc374448348 \h </w:instrText>
      </w:r>
      <w:r>
        <w:rPr>
          <w:noProof/>
        </w:rPr>
      </w:r>
      <w:r>
        <w:rPr>
          <w:noProof/>
        </w:rPr>
        <w:fldChar w:fldCharType="separate"/>
      </w:r>
      <w:r w:rsidR="00AF1A22">
        <w:rPr>
          <w:noProof/>
        </w:rPr>
        <w:t>18</w:t>
      </w:r>
      <w:r>
        <w:rPr>
          <w:noProof/>
        </w:rPr>
        <w:fldChar w:fldCharType="end"/>
      </w:r>
    </w:p>
    <w:p w14:paraId="563E66B0" w14:textId="77777777" w:rsidR="003A7BE0" w:rsidRDefault="003A7BE0">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_Toc374448349 \h </w:instrText>
      </w:r>
      <w:r>
        <w:rPr>
          <w:noProof/>
        </w:rPr>
      </w:r>
      <w:r>
        <w:rPr>
          <w:noProof/>
        </w:rPr>
        <w:fldChar w:fldCharType="separate"/>
      </w:r>
      <w:r w:rsidR="00AF1A22">
        <w:rPr>
          <w:noProof/>
        </w:rPr>
        <w:t>19</w:t>
      </w:r>
      <w:r>
        <w:rPr>
          <w:noProof/>
        </w:rPr>
        <w:fldChar w:fldCharType="end"/>
      </w:r>
    </w:p>
    <w:p w14:paraId="32F6454F"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_Toc374448350 \h </w:instrText>
      </w:r>
      <w:r>
        <w:rPr>
          <w:noProof/>
        </w:rPr>
      </w:r>
      <w:r>
        <w:rPr>
          <w:noProof/>
        </w:rPr>
        <w:fldChar w:fldCharType="separate"/>
      </w:r>
      <w:r w:rsidR="00AF1A22">
        <w:rPr>
          <w:noProof/>
        </w:rPr>
        <w:t>21</w:t>
      </w:r>
      <w:r>
        <w:rPr>
          <w:noProof/>
        </w:rPr>
        <w:fldChar w:fldCharType="end"/>
      </w:r>
    </w:p>
    <w:p w14:paraId="2CCDAA3D"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_Toc374448351 \h </w:instrText>
      </w:r>
      <w:r>
        <w:rPr>
          <w:noProof/>
        </w:rPr>
      </w:r>
      <w:r>
        <w:rPr>
          <w:noProof/>
        </w:rPr>
        <w:fldChar w:fldCharType="separate"/>
      </w:r>
      <w:r w:rsidR="00AF1A22">
        <w:rPr>
          <w:noProof/>
        </w:rPr>
        <w:t>23</w:t>
      </w:r>
      <w:r>
        <w:rPr>
          <w:noProof/>
        </w:rPr>
        <w:fldChar w:fldCharType="end"/>
      </w:r>
    </w:p>
    <w:p w14:paraId="6908A506"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_Toc374448352 \h </w:instrText>
      </w:r>
      <w:r>
        <w:rPr>
          <w:noProof/>
        </w:rPr>
      </w:r>
      <w:r>
        <w:rPr>
          <w:noProof/>
        </w:rPr>
        <w:fldChar w:fldCharType="separate"/>
      </w:r>
      <w:r w:rsidR="00AF1A22">
        <w:rPr>
          <w:noProof/>
        </w:rPr>
        <w:t>24</w:t>
      </w:r>
      <w:r>
        <w:rPr>
          <w:noProof/>
        </w:rPr>
        <w:fldChar w:fldCharType="end"/>
      </w:r>
    </w:p>
    <w:p w14:paraId="0BAFC0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_Toc374448353 \h </w:instrText>
      </w:r>
      <w:r>
        <w:rPr>
          <w:noProof/>
        </w:rPr>
      </w:r>
      <w:r>
        <w:rPr>
          <w:noProof/>
        </w:rPr>
        <w:fldChar w:fldCharType="separate"/>
      </w:r>
      <w:r w:rsidR="00AF1A22">
        <w:rPr>
          <w:noProof/>
        </w:rPr>
        <w:t>25</w:t>
      </w:r>
      <w:r>
        <w:rPr>
          <w:noProof/>
        </w:rPr>
        <w:fldChar w:fldCharType="end"/>
      </w:r>
    </w:p>
    <w:p w14:paraId="706E643C" w14:textId="77777777" w:rsidR="003A7BE0" w:rsidRDefault="003A7BE0">
      <w:pPr>
        <w:pStyle w:val="TOC2"/>
        <w:tabs>
          <w:tab w:val="left" w:pos="960"/>
          <w:tab w:val="right" w:leader="dot" w:pos="9830"/>
        </w:tabs>
        <w:rPr>
          <w:rFonts w:asciiTheme="minorHAnsi" w:eastAsiaTheme="minorEastAsia" w:hAnsiTheme="minorHAnsi" w:cstheme="minorBidi"/>
          <w:noProof/>
          <w:sz w:val="22"/>
          <w:szCs w:val="22"/>
          <w:lang w:eastAsia="en-US"/>
        </w:rPr>
      </w:pPr>
      <w:r w:rsidRPr="004B7246">
        <w:rPr>
          <w:noProof/>
          <w:color w:val="000000" w:themeColor="text1"/>
        </w:rPr>
        <w:t>1.14</w:t>
      </w:r>
      <w:r>
        <w:rPr>
          <w:rFonts w:asciiTheme="minorHAnsi" w:eastAsiaTheme="minorEastAsia" w:hAnsiTheme="minorHAnsi" w:cstheme="minorBidi"/>
          <w:noProof/>
          <w:sz w:val="22"/>
          <w:szCs w:val="22"/>
          <w:lang w:eastAsia="en-US"/>
        </w:rPr>
        <w:tab/>
      </w:r>
      <w:r w:rsidRPr="004B7246">
        <w:rPr>
          <w:noProof/>
          <w:color w:val="000000" w:themeColor="text1"/>
        </w:rPr>
        <w:t>Alignment offsets:</w:t>
      </w:r>
      <w:r>
        <w:rPr>
          <w:noProof/>
        </w:rPr>
        <w:tab/>
      </w:r>
      <w:r>
        <w:rPr>
          <w:noProof/>
        </w:rPr>
        <w:fldChar w:fldCharType="begin"/>
      </w:r>
      <w:r>
        <w:rPr>
          <w:noProof/>
        </w:rPr>
        <w:instrText xml:space="preserve"> PAGEREF _Toc374448354 \h </w:instrText>
      </w:r>
      <w:r>
        <w:rPr>
          <w:noProof/>
        </w:rPr>
      </w:r>
      <w:r>
        <w:rPr>
          <w:noProof/>
        </w:rPr>
        <w:fldChar w:fldCharType="separate"/>
      </w:r>
      <w:r w:rsidR="00AF1A22">
        <w:rPr>
          <w:noProof/>
        </w:rPr>
        <w:t>28</w:t>
      </w:r>
      <w:r>
        <w:rPr>
          <w:noProof/>
        </w:rPr>
        <w:fldChar w:fldCharType="end"/>
      </w:r>
    </w:p>
    <w:p w14:paraId="5608329A" w14:textId="77777777" w:rsidR="003A7BE0" w:rsidRDefault="003A7BE0">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_Toc374448355 \h </w:instrText>
      </w:r>
      <w:r>
        <w:rPr>
          <w:noProof/>
        </w:rPr>
      </w:r>
      <w:r>
        <w:rPr>
          <w:noProof/>
        </w:rPr>
        <w:fldChar w:fldCharType="separate"/>
      </w:r>
      <w:r w:rsidR="00AF1A22">
        <w:rPr>
          <w:noProof/>
        </w:rPr>
        <w:t>29</w:t>
      </w:r>
      <w:r>
        <w:rPr>
          <w:noProof/>
        </w:rPr>
        <w:fldChar w:fldCharType="end"/>
      </w:r>
    </w:p>
    <w:p w14:paraId="09357509" w14:textId="703042F5" w:rsidR="00F84F49" w:rsidRDefault="008169F6" w:rsidP="005140F9">
      <w:pPr>
        <w:pStyle w:val="TOC2"/>
        <w:tabs>
          <w:tab w:val="right" w:leader="dot" w:pos="9840"/>
        </w:tabs>
      </w:pPr>
      <w:r>
        <w:fldChar w:fldCharType="end"/>
      </w:r>
    </w:p>
    <w:p w14:paraId="2943AEAD" w14:textId="752CD997" w:rsidR="00FB5085" w:rsidRDefault="00FB5085">
      <w:pPr>
        <w:pageBreakBefore/>
      </w:pP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68E5A486" w14:textId="0007FF20" w:rsidR="008B1FD0" w:rsidRDefault="00B50FDF" w:rsidP="00443016">
      <w:pPr>
        <w:jc w:val="both"/>
      </w:pPr>
      <w:r>
        <w:t xml:space="preserve">This document summarizes the </w:t>
      </w:r>
      <w:r w:rsidR="005140F9">
        <w:t>different tests which have been</w:t>
      </w:r>
      <w:r>
        <w:t xml:space="preserve"> don</w:t>
      </w:r>
      <w:r w:rsidR="00B31A69">
        <w:t>e to validate HEPI</w:t>
      </w:r>
      <w:r w:rsidR="005140F9">
        <w:t xml:space="preserve"> L1 HAM</w:t>
      </w:r>
      <w:r w:rsidR="000E5702">
        <w:t>5</w:t>
      </w:r>
      <w:r w:rsidR="00B31A69">
        <w:t xml:space="preserve">. </w:t>
      </w:r>
      <w:r w:rsidR="00443016">
        <w:t>All tests were run after the payload installation was completed inside the chamber, in June 2013.</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3" w:name="_Toc374448339"/>
      <w:r>
        <w:lastRenderedPageBreak/>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1CD4B267" w14:textId="2C52FC25"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and are not hidden.</w:t>
      </w:r>
    </w:p>
    <w:p w14:paraId="6B0CF873" w14:textId="3C0D2179"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r w:rsidR="006B1B23">
        <w:t>.</w:t>
      </w:r>
    </w:p>
    <w:p w14:paraId="069FD077" w14:textId="774D1741" w:rsidR="006B1B23" w:rsidRDefault="006B1B23" w:rsidP="006B1B23">
      <w:pPr>
        <w:suppressAutoHyphens w:val="0"/>
        <w:spacing w:before="240" w:line="276" w:lineRule="auto"/>
        <w:ind w:firstLine="360"/>
      </w:pPr>
      <w:r w:rsidRPr="006B1B23">
        <w:rPr>
          <w:b/>
          <w:i/>
          <w:u w:val="single"/>
        </w:rPr>
        <w:t>Note:</w:t>
      </w:r>
      <w:r>
        <w:t xml:space="preserve"> these serial numbers have not been recorded at the time of install but are still accessible and will be recorded.</w:t>
      </w:r>
    </w:p>
    <w:p w14:paraId="28FEAC66" w14:textId="77777777" w:rsidR="007B03C2" w:rsidRDefault="007B03C2">
      <w:pPr>
        <w:widowControl/>
        <w:suppressAutoHyphens w:val="0"/>
      </w:pPr>
      <w:r>
        <w:br w:type="page"/>
      </w:r>
    </w:p>
    <w:p w14:paraId="6BA437A8" w14:textId="23FFD798" w:rsidR="000C07AD" w:rsidRDefault="008169F6">
      <w:pPr>
        <w:pStyle w:val="ListParagraph"/>
        <w:numPr>
          <w:ilvl w:val="0"/>
          <w:numId w:val="7"/>
        </w:numPr>
        <w:suppressAutoHyphens w:val="0"/>
        <w:spacing w:before="240" w:line="276" w:lineRule="auto"/>
        <w:ind w:left="360"/>
      </w:pPr>
      <w:r>
        <w:lastRenderedPageBreak/>
        <w:t>L4C test (Q0900007)</w:t>
      </w:r>
    </w:p>
    <w:tbl>
      <w:tblPr>
        <w:tblStyle w:val="TableGrid"/>
        <w:tblW w:w="0" w:type="auto"/>
        <w:jc w:val="center"/>
        <w:tblLook w:val="04A0" w:firstRow="1" w:lastRow="0" w:firstColumn="1" w:lastColumn="0" w:noHBand="0" w:noVBand="1"/>
      </w:tblPr>
      <w:tblGrid>
        <w:gridCol w:w="2408"/>
        <w:gridCol w:w="2567"/>
        <w:gridCol w:w="2527"/>
      </w:tblGrid>
      <w:tr w:rsidR="00152649" w14:paraId="72BA3425" w14:textId="77777777" w:rsidTr="00152649">
        <w:trPr>
          <w:jc w:val="center"/>
        </w:trPr>
        <w:tc>
          <w:tcPr>
            <w:tcW w:w="2408" w:type="dxa"/>
          </w:tcPr>
          <w:p w14:paraId="2A656DB7" w14:textId="637C1685" w:rsidR="00152649" w:rsidRDefault="00152649" w:rsidP="00B4125F">
            <w:pPr>
              <w:suppressAutoHyphens w:val="0"/>
              <w:spacing w:before="240" w:line="276" w:lineRule="auto"/>
              <w:jc w:val="center"/>
            </w:pPr>
          </w:p>
        </w:tc>
        <w:tc>
          <w:tcPr>
            <w:tcW w:w="2567" w:type="dxa"/>
            <w:vAlign w:val="center"/>
          </w:tcPr>
          <w:p w14:paraId="3A952433" w14:textId="7C1CFDFA" w:rsidR="00152649" w:rsidRDefault="00152649" w:rsidP="00B4125F">
            <w:pPr>
              <w:suppressAutoHyphens w:val="0"/>
              <w:spacing w:before="240" w:line="276" w:lineRule="auto"/>
              <w:jc w:val="center"/>
            </w:pPr>
            <w:r>
              <w:t>Horizontal</w:t>
            </w:r>
          </w:p>
        </w:tc>
        <w:tc>
          <w:tcPr>
            <w:tcW w:w="2527" w:type="dxa"/>
            <w:vAlign w:val="center"/>
          </w:tcPr>
          <w:p w14:paraId="069A9106" w14:textId="0AC8D6D0" w:rsidR="00152649" w:rsidRDefault="00152649" w:rsidP="00B4125F">
            <w:pPr>
              <w:suppressAutoHyphens w:val="0"/>
              <w:spacing w:before="240" w:line="276" w:lineRule="auto"/>
              <w:jc w:val="center"/>
            </w:pPr>
            <w:r>
              <w:t>Vertical</w:t>
            </w:r>
          </w:p>
        </w:tc>
      </w:tr>
      <w:tr w:rsidR="001313A8" w14:paraId="0F55BFE2" w14:textId="77777777" w:rsidTr="00152649">
        <w:trPr>
          <w:jc w:val="center"/>
        </w:trPr>
        <w:tc>
          <w:tcPr>
            <w:tcW w:w="2408" w:type="dxa"/>
          </w:tcPr>
          <w:p w14:paraId="5F794702" w14:textId="2DB181E5" w:rsidR="001313A8" w:rsidRDefault="0053169A" w:rsidP="00B4125F">
            <w:pPr>
              <w:suppressAutoHyphens w:val="0"/>
              <w:spacing w:before="240" w:line="276" w:lineRule="auto"/>
              <w:jc w:val="center"/>
            </w:pPr>
            <w:r>
              <w:t>Pier</w:t>
            </w:r>
            <w:r w:rsidR="003C08F4">
              <w:t xml:space="preserve"> 1</w:t>
            </w:r>
          </w:p>
        </w:tc>
        <w:tc>
          <w:tcPr>
            <w:tcW w:w="2567" w:type="dxa"/>
          </w:tcPr>
          <w:p w14:paraId="58BD7005" w14:textId="2E84272A" w:rsidR="001313A8" w:rsidRDefault="001313A8" w:rsidP="003C08F4">
            <w:pPr>
              <w:suppressAutoHyphens w:val="0"/>
              <w:spacing w:before="240" w:line="276" w:lineRule="auto"/>
              <w:jc w:val="center"/>
            </w:pPr>
          </w:p>
        </w:tc>
        <w:tc>
          <w:tcPr>
            <w:tcW w:w="2527" w:type="dxa"/>
          </w:tcPr>
          <w:p w14:paraId="767F5E68" w14:textId="1DE9986C" w:rsidR="001313A8" w:rsidRDefault="0053169A" w:rsidP="003C08F4">
            <w:pPr>
              <w:suppressAutoHyphens w:val="0"/>
              <w:spacing w:before="240" w:line="276" w:lineRule="auto"/>
              <w:jc w:val="center"/>
            </w:pPr>
            <w:r>
              <w:t>L416</w:t>
            </w:r>
            <w:r w:rsidR="003C08F4">
              <w:t>21</w:t>
            </w:r>
          </w:p>
        </w:tc>
      </w:tr>
      <w:tr w:rsidR="001313A8" w14:paraId="3B353095" w14:textId="77777777" w:rsidTr="00152649">
        <w:trPr>
          <w:jc w:val="center"/>
        </w:trPr>
        <w:tc>
          <w:tcPr>
            <w:tcW w:w="2408" w:type="dxa"/>
          </w:tcPr>
          <w:p w14:paraId="775E10B5" w14:textId="01CAD893" w:rsidR="001313A8" w:rsidRDefault="0053169A" w:rsidP="00B4125F">
            <w:pPr>
              <w:suppressAutoHyphens w:val="0"/>
              <w:spacing w:before="240" w:line="276" w:lineRule="auto"/>
              <w:jc w:val="center"/>
            </w:pPr>
            <w:r>
              <w:t>Pier</w:t>
            </w:r>
            <w:r w:rsidR="00C937EA">
              <w:t xml:space="preserve"> 2</w:t>
            </w:r>
          </w:p>
        </w:tc>
        <w:tc>
          <w:tcPr>
            <w:tcW w:w="2567" w:type="dxa"/>
          </w:tcPr>
          <w:p w14:paraId="6EB3DFEB" w14:textId="182933EC" w:rsidR="001313A8" w:rsidRDefault="001313A8" w:rsidP="0053169A">
            <w:pPr>
              <w:suppressAutoHyphens w:val="0"/>
              <w:spacing w:before="240" w:line="276" w:lineRule="auto"/>
              <w:jc w:val="center"/>
            </w:pPr>
          </w:p>
        </w:tc>
        <w:tc>
          <w:tcPr>
            <w:tcW w:w="2527" w:type="dxa"/>
          </w:tcPr>
          <w:p w14:paraId="05A2376E" w14:textId="12B078B7" w:rsidR="001313A8" w:rsidRDefault="0053169A" w:rsidP="003C08F4">
            <w:pPr>
              <w:suppressAutoHyphens w:val="0"/>
              <w:spacing w:before="240" w:line="276" w:lineRule="auto"/>
              <w:jc w:val="center"/>
            </w:pPr>
            <w:r>
              <w:t>L416</w:t>
            </w:r>
            <w:r w:rsidR="003C08F4">
              <w:t>31</w:t>
            </w:r>
          </w:p>
        </w:tc>
      </w:tr>
      <w:tr w:rsidR="001313A8" w14:paraId="1D6D3AD3" w14:textId="77777777" w:rsidTr="00152649">
        <w:trPr>
          <w:jc w:val="center"/>
        </w:trPr>
        <w:tc>
          <w:tcPr>
            <w:tcW w:w="2408" w:type="dxa"/>
          </w:tcPr>
          <w:p w14:paraId="5DB21C82" w14:textId="5DE33559" w:rsidR="001313A8" w:rsidRDefault="0053169A" w:rsidP="00B4125F">
            <w:pPr>
              <w:suppressAutoHyphens w:val="0"/>
              <w:spacing w:before="240" w:line="276" w:lineRule="auto"/>
              <w:jc w:val="center"/>
            </w:pPr>
            <w:r>
              <w:t>Pier</w:t>
            </w:r>
            <w:r w:rsidR="00C937EA">
              <w:t xml:space="preserve"> 3</w:t>
            </w:r>
          </w:p>
        </w:tc>
        <w:tc>
          <w:tcPr>
            <w:tcW w:w="2567" w:type="dxa"/>
          </w:tcPr>
          <w:p w14:paraId="3F4293EB" w14:textId="06F0FD7C" w:rsidR="001313A8" w:rsidRDefault="001313A8" w:rsidP="00B4125F">
            <w:pPr>
              <w:suppressAutoHyphens w:val="0"/>
              <w:spacing w:before="240" w:line="276" w:lineRule="auto"/>
              <w:jc w:val="center"/>
            </w:pPr>
          </w:p>
        </w:tc>
        <w:tc>
          <w:tcPr>
            <w:tcW w:w="2527" w:type="dxa"/>
          </w:tcPr>
          <w:p w14:paraId="78317BF4" w14:textId="15CAA8E1" w:rsidR="001313A8" w:rsidRDefault="003C08F4" w:rsidP="00B4125F">
            <w:pPr>
              <w:suppressAutoHyphens w:val="0"/>
              <w:spacing w:before="240" w:line="276" w:lineRule="auto"/>
              <w:jc w:val="center"/>
            </w:pPr>
            <w:r>
              <w:t>L41638</w:t>
            </w:r>
          </w:p>
        </w:tc>
      </w:tr>
      <w:tr w:rsidR="00C937EA" w14:paraId="2A0F26F9" w14:textId="77777777" w:rsidTr="00152649">
        <w:trPr>
          <w:jc w:val="center"/>
        </w:trPr>
        <w:tc>
          <w:tcPr>
            <w:tcW w:w="2408" w:type="dxa"/>
          </w:tcPr>
          <w:p w14:paraId="2E18FEDF" w14:textId="4788BA83" w:rsidR="00C937EA" w:rsidRDefault="00C937EA" w:rsidP="00B4125F">
            <w:pPr>
              <w:suppressAutoHyphens w:val="0"/>
              <w:spacing w:before="240" w:line="276" w:lineRule="auto"/>
              <w:jc w:val="center"/>
            </w:pPr>
            <w:r>
              <w:t>Pier 4</w:t>
            </w:r>
          </w:p>
        </w:tc>
        <w:tc>
          <w:tcPr>
            <w:tcW w:w="2567" w:type="dxa"/>
          </w:tcPr>
          <w:p w14:paraId="0FF6835C" w14:textId="18F4F582" w:rsidR="00C937EA" w:rsidRDefault="00C937EA" w:rsidP="00B4125F">
            <w:pPr>
              <w:suppressAutoHyphens w:val="0"/>
              <w:spacing w:before="240" w:line="276" w:lineRule="auto"/>
              <w:jc w:val="center"/>
            </w:pPr>
          </w:p>
        </w:tc>
        <w:tc>
          <w:tcPr>
            <w:tcW w:w="2527" w:type="dxa"/>
          </w:tcPr>
          <w:p w14:paraId="7F1A2BCC" w14:textId="7424722E" w:rsidR="00C937EA" w:rsidRDefault="00C937EA" w:rsidP="00B4125F">
            <w:pPr>
              <w:suppressAutoHyphens w:val="0"/>
              <w:spacing w:before="240" w:line="276" w:lineRule="auto"/>
              <w:jc w:val="center"/>
            </w:pPr>
            <w:r w:rsidRPr="00B4125F">
              <w:t>L4162</w:t>
            </w:r>
            <w:r w:rsidR="003C08F4">
              <w:t>5</w:t>
            </w:r>
          </w:p>
        </w:tc>
      </w:tr>
    </w:tbl>
    <w:p w14:paraId="15F806D2" w14:textId="77777777" w:rsidR="000C07AD" w:rsidRDefault="000C07AD">
      <w:pPr>
        <w:pStyle w:val="ListParagraph"/>
        <w:suppressAutoHyphens w:val="0"/>
        <w:spacing w:after="200" w:line="276" w:lineRule="auto"/>
        <w:ind w:left="0"/>
      </w:pPr>
    </w:p>
    <w:p w14:paraId="7B229E82" w14:textId="4FA28AB0" w:rsidR="002D3F83" w:rsidRDefault="002D3F83" w:rsidP="002D3F83">
      <w:pPr>
        <w:pStyle w:val="ListParagraph"/>
        <w:suppressAutoHyphens w:val="0"/>
        <w:spacing w:after="200" w:line="276" w:lineRule="auto"/>
        <w:ind w:left="0" w:firstLine="720"/>
        <w:jc w:val="both"/>
      </w:pPr>
      <w:r w:rsidRPr="002D3F83">
        <w:rPr>
          <w:b/>
          <w:i/>
          <w:u w:val="single"/>
        </w:rPr>
        <w:t>Note:</w:t>
      </w:r>
      <w:r>
        <w:t xml:space="preserve"> the Horizontal L4Cs have not been recorded at the time of install and are now really hard to access, that’s why the serial numbers do not appear a=on this table.</w:t>
      </w:r>
    </w:p>
    <w:p w14:paraId="665BF22F" w14:textId="77777777" w:rsidR="003C08F4" w:rsidRDefault="003C08F4" w:rsidP="003C08F4">
      <w:pPr>
        <w:tabs>
          <w:tab w:val="left" w:pos="0"/>
        </w:tabs>
        <w:suppressAutoHyphens w:val="0"/>
      </w:pPr>
      <w:r>
        <w:rPr>
          <w:b/>
        </w:rPr>
        <w:t>Figures in SVN at:</w:t>
      </w:r>
    </w:p>
    <w:p w14:paraId="1479F57C" w14:textId="77777777" w:rsidR="003C08F4" w:rsidRDefault="003C08F4" w:rsidP="003C08F4">
      <w:pPr>
        <w:pStyle w:val="ListParagraph"/>
        <w:suppressAutoHyphens w:val="0"/>
        <w:ind w:left="0"/>
        <w:rPr>
          <w:i/>
        </w:rPr>
      </w:pPr>
      <w:r w:rsidRPr="003C08F4">
        <w:rPr>
          <w:i/>
        </w:rPr>
        <w:t>/HEPI/L1/HAM5/Data/Figures/Spectra/Ground/</w:t>
      </w:r>
    </w:p>
    <w:p w14:paraId="7DAAF45F" w14:textId="7AAF626B" w:rsidR="003C08F4" w:rsidRPr="003C08F4" w:rsidRDefault="003C08F4" w:rsidP="003C08F4">
      <w:pPr>
        <w:pStyle w:val="ListParagraph"/>
        <w:numPr>
          <w:ilvl w:val="0"/>
          <w:numId w:val="9"/>
        </w:numPr>
        <w:suppressAutoHyphens w:val="0"/>
      </w:pPr>
      <w:r w:rsidRPr="003C08F4">
        <w:rPr>
          <w:i/>
        </w:rPr>
        <w:t>hepi_ham5_l4c_horiz_huddle.png</w:t>
      </w:r>
    </w:p>
    <w:p w14:paraId="27ADADC4" w14:textId="6ABEE6ED" w:rsidR="003C08F4" w:rsidRDefault="003C08F4" w:rsidP="003C08F4">
      <w:pPr>
        <w:pStyle w:val="ListParagraph"/>
        <w:numPr>
          <w:ilvl w:val="0"/>
          <w:numId w:val="9"/>
        </w:numPr>
        <w:suppressAutoHyphens w:val="0"/>
        <w:rPr>
          <w:i/>
        </w:rPr>
      </w:pPr>
      <w:r w:rsidRPr="003C08F4">
        <w:rPr>
          <w:i/>
        </w:rPr>
        <w:t>hpi_ham5_l4C_vert_huddle.png</w:t>
      </w:r>
    </w:p>
    <w:p w14:paraId="38AE0051" w14:textId="77777777" w:rsidR="003C08F4" w:rsidRPr="003C08F4" w:rsidRDefault="003C08F4" w:rsidP="003C08F4">
      <w:pPr>
        <w:suppressAutoHyphens w:val="0"/>
        <w:rPr>
          <w:i/>
        </w:rPr>
      </w:pPr>
    </w:p>
    <w:p w14:paraId="6429329E" w14:textId="3022E5AE" w:rsidR="007B03C2" w:rsidRDefault="003C08F4" w:rsidP="003C08F4">
      <w:pPr>
        <w:pStyle w:val="ListParagraph"/>
        <w:keepNext/>
        <w:suppressAutoHyphens w:val="0"/>
        <w:spacing w:after="200" w:line="276" w:lineRule="auto"/>
        <w:ind w:left="0"/>
        <w:jc w:val="center"/>
      </w:pPr>
      <w:r>
        <w:rPr>
          <w:noProof/>
          <w:lang w:eastAsia="en-US"/>
        </w:rPr>
        <w:drawing>
          <wp:inline distT="0" distB="0" distL="0" distR="0" wp14:anchorId="45D21B94" wp14:editId="07717BF9">
            <wp:extent cx="6012180" cy="30784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i_ham5_l4c_horiz_huddle.png"/>
                    <pic:cNvPicPr/>
                  </pic:nvPicPr>
                  <pic:blipFill rotWithShape="1">
                    <a:blip r:embed="rId10">
                      <a:extLst>
                        <a:ext uri="{28A0092B-C50C-407E-A947-70E740481C1C}">
                          <a14:useLocalDpi xmlns:a14="http://schemas.microsoft.com/office/drawing/2010/main" val="0"/>
                        </a:ext>
                      </a:extLst>
                    </a:blip>
                    <a:srcRect l="1951" t="6503" r="1830" b="5908"/>
                    <a:stretch/>
                  </pic:blipFill>
                  <pic:spPr bwMode="auto">
                    <a:xfrm>
                      <a:off x="0" y="0"/>
                      <a:ext cx="6012180" cy="3078480"/>
                    </a:xfrm>
                    <a:prstGeom prst="rect">
                      <a:avLst/>
                    </a:prstGeom>
                    <a:ln>
                      <a:noFill/>
                    </a:ln>
                    <a:extLst>
                      <a:ext uri="{53640926-AAD7-44d8-BBD7-CCE9431645EC}">
                        <a14:shadowObscured xmlns:a14="http://schemas.microsoft.com/office/drawing/2010/main"/>
                      </a:ext>
                    </a:extLst>
                  </pic:spPr>
                </pic:pic>
              </a:graphicData>
            </a:graphic>
          </wp:inline>
        </w:drawing>
      </w:r>
    </w:p>
    <w:p w14:paraId="6A4B9846" w14:textId="54AB532D" w:rsidR="007B03C2" w:rsidRDefault="007B03C2" w:rsidP="007B03C2">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1</w:t>
      </w:r>
      <w:r w:rsidR="00693DE2">
        <w:rPr>
          <w:noProof/>
        </w:rPr>
        <w:fldChar w:fldCharType="end"/>
      </w:r>
      <w:r>
        <w:t xml:space="preserve">: Power spectra of L1 HAM </w:t>
      </w:r>
      <w:r w:rsidR="003C08F4">
        <w:t>5</w:t>
      </w:r>
      <w:r>
        <w:t xml:space="preserve"> horizontal L4Cs</w:t>
      </w:r>
    </w:p>
    <w:p w14:paraId="711D9A0E" w14:textId="77777777" w:rsidR="007B03C2" w:rsidRDefault="007B03C2">
      <w:pPr>
        <w:pStyle w:val="ListParagraph"/>
        <w:suppressAutoHyphens w:val="0"/>
        <w:spacing w:after="200" w:line="276" w:lineRule="auto"/>
        <w:ind w:left="0"/>
      </w:pPr>
    </w:p>
    <w:p w14:paraId="6D6011D5" w14:textId="77777777" w:rsidR="003C08F4" w:rsidRDefault="003C08F4" w:rsidP="007B03C2">
      <w:pPr>
        <w:pStyle w:val="ListParagraph"/>
        <w:keepNext/>
        <w:suppressAutoHyphens w:val="0"/>
        <w:spacing w:after="200" w:line="276" w:lineRule="auto"/>
        <w:ind w:left="0"/>
        <w:rPr>
          <w:noProof/>
          <w:lang w:eastAsia="en-US"/>
        </w:rPr>
      </w:pPr>
    </w:p>
    <w:p w14:paraId="6866F3FD" w14:textId="7FFC71F1" w:rsidR="007B03C2" w:rsidRDefault="003C08F4" w:rsidP="003C08F4">
      <w:pPr>
        <w:pStyle w:val="ListParagraph"/>
        <w:keepNext/>
        <w:suppressAutoHyphens w:val="0"/>
        <w:spacing w:after="200" w:line="276" w:lineRule="auto"/>
        <w:ind w:left="0"/>
        <w:jc w:val="center"/>
      </w:pPr>
      <w:r>
        <w:rPr>
          <w:noProof/>
          <w:lang w:eastAsia="en-US"/>
        </w:rPr>
        <w:drawing>
          <wp:inline distT="0" distB="0" distL="0" distR="0" wp14:anchorId="12AC2357" wp14:editId="22929B64">
            <wp:extent cx="6073140" cy="3025140"/>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_ham5_l4C_vert_huddle.png"/>
                    <pic:cNvPicPr/>
                  </pic:nvPicPr>
                  <pic:blipFill rotWithShape="1">
                    <a:blip r:embed="rId11">
                      <a:extLst>
                        <a:ext uri="{28A0092B-C50C-407E-A947-70E740481C1C}">
                          <a14:useLocalDpi xmlns:a14="http://schemas.microsoft.com/office/drawing/2010/main" val="0"/>
                        </a:ext>
                      </a:extLst>
                    </a:blip>
                    <a:srcRect l="1585" t="6721" r="1163" b="7158"/>
                    <a:stretch/>
                  </pic:blipFill>
                  <pic:spPr bwMode="auto">
                    <a:xfrm>
                      <a:off x="0" y="0"/>
                      <a:ext cx="6076671" cy="3026899"/>
                    </a:xfrm>
                    <a:prstGeom prst="rect">
                      <a:avLst/>
                    </a:prstGeom>
                    <a:ln>
                      <a:noFill/>
                    </a:ln>
                    <a:extLst>
                      <a:ext uri="{53640926-AAD7-44d8-BBD7-CCE9431645EC}">
                        <a14:shadowObscured xmlns:a14="http://schemas.microsoft.com/office/drawing/2010/main"/>
                      </a:ext>
                    </a:extLst>
                  </pic:spPr>
                </pic:pic>
              </a:graphicData>
            </a:graphic>
          </wp:inline>
        </w:drawing>
      </w:r>
    </w:p>
    <w:p w14:paraId="29B2D642" w14:textId="20E0C2D9" w:rsidR="007B03C2" w:rsidRDefault="007B03C2" w:rsidP="007B03C2">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2</w:t>
      </w:r>
      <w:r w:rsidR="00693DE2">
        <w:rPr>
          <w:noProof/>
        </w:rPr>
        <w:fldChar w:fldCharType="end"/>
      </w:r>
      <w:r>
        <w:t xml:space="preserve">: Power spectra of L1 HAM </w:t>
      </w:r>
      <w:r w:rsidR="003C08F4">
        <w:t>5</w:t>
      </w:r>
      <w:r>
        <w:t xml:space="preserve"> horizontal L4Cs</w:t>
      </w:r>
    </w:p>
    <w:p w14:paraId="17AC091E" w14:textId="77777777" w:rsidR="007B03C2" w:rsidRDefault="007B03C2">
      <w:pPr>
        <w:pStyle w:val="ListParagraph"/>
        <w:suppressAutoHyphens w:val="0"/>
        <w:spacing w:after="200" w:line="276" w:lineRule="auto"/>
        <w:ind w:left="0"/>
      </w:pPr>
    </w:p>
    <w:p w14:paraId="32DB595B" w14:textId="77777777" w:rsidR="007B03C2" w:rsidRDefault="007B03C2">
      <w:pPr>
        <w:widowControl/>
        <w:suppressAutoHyphens w:val="0"/>
        <w:rPr>
          <w:rFonts w:cs="Arial"/>
          <w:b/>
          <w:bCs/>
          <w:kern w:val="1"/>
          <w:sz w:val="32"/>
          <w:szCs w:val="32"/>
        </w:rPr>
      </w:pPr>
      <w:bookmarkStart w:id="4" w:name="__RefHeading__16986_1262773321"/>
      <w:bookmarkEnd w:id="4"/>
      <w:r>
        <w:br w:type="page"/>
      </w:r>
    </w:p>
    <w:p w14:paraId="672A5139" w14:textId="55081A07" w:rsidR="000C07AD" w:rsidRDefault="008169F6">
      <w:pPr>
        <w:pStyle w:val="Heading1"/>
      </w:pPr>
      <w:bookmarkStart w:id="5" w:name="_Toc374448340"/>
      <w:r>
        <w:lastRenderedPageBreak/>
        <w:t>Assembly Validation</w:t>
      </w:r>
      <w:bookmarkEnd w:id="5"/>
    </w:p>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374448341"/>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68C42060" w:rsidR="000C07AD" w:rsidRDefault="008169F6" w:rsidP="00FC5CB2">
      <w:r>
        <w:t xml:space="preserve">For the </w:t>
      </w:r>
      <w:r w:rsidR="00FC5CB2">
        <w:t>HAM</w:t>
      </w:r>
      <w:r>
        <w:t xml:space="preserve"> HEPI springs, check the assembly per </w:t>
      </w:r>
      <w:hyperlink r:id="rId12" w:history="1">
        <w:r w:rsidR="00FC5CB2" w:rsidRPr="00FC5CB2">
          <w:rPr>
            <w:rStyle w:val="Hyperlink"/>
          </w:rPr>
          <w:t>D1003359</w:t>
        </w:r>
      </w:hyperlink>
      <w:r>
        <w:t>.</w:t>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20A30A52" w14:textId="509AB32B" w:rsidR="000C07AD" w:rsidRPr="003C7B0F" w:rsidRDefault="008169F6" w:rsidP="003C7B0F">
      <w:r>
        <w:t>HAM HEPI load cell capacity → 2000 lbs</w:t>
      </w:r>
    </w:p>
    <w:p w14:paraId="29CF9E4B" w14:textId="77777777" w:rsidR="000C07AD" w:rsidRDefault="000C07AD">
      <w:pPr>
        <w:jc w:val="center"/>
        <w:rPr>
          <w:b/>
          <w:sz w:val="20"/>
          <w:szCs w:val="20"/>
        </w:rPr>
      </w:pPr>
    </w:p>
    <w:p w14:paraId="66EACD4E" w14:textId="77777777" w:rsidR="003C7B0F" w:rsidRDefault="005B5087" w:rsidP="003C7B0F">
      <w:pPr>
        <w:keepNext/>
        <w:jc w:val="center"/>
      </w:pPr>
      <w:r>
        <w:rPr>
          <w:noProof/>
          <w:lang w:eastAsia="en-US"/>
        </w:rPr>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BD0965" w:rsidRDefault="00BD0965">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R69AIAAEg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" fillcolor="red" stroked="f" strokecolor="gray">
                <v:textbox inset="0,0,0,0">
                  <w:txbxContent>
                    <w:p w14:paraId="038E0916" w14:textId="77777777" w:rsidR="00BD0965" w:rsidRDefault="00BD0965">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BD0965" w:rsidRDefault="00BD0965">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" fillcolor="red" stroked="f" strokecolor="gray">
                <v:textbox inset="0,0,0,0">
                  <w:txbxContent>
                    <w:p w14:paraId="2EEF75E3" w14:textId="77777777" w:rsidR="00BD0965" w:rsidRDefault="00BD0965">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4936B295">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1CF8670F" w14:textId="377FC4BA" w:rsidR="000C07AD" w:rsidRDefault="003C7B0F" w:rsidP="003C7B0F">
      <w:pPr>
        <w:pStyle w:val="Caption"/>
        <w:jc w:val="center"/>
        <w:rPr>
          <w:b w:val="0"/>
        </w:rPr>
      </w:pPr>
      <w:r>
        <w:t xml:space="preserve">Figure </w:t>
      </w:r>
      <w:r w:rsidR="00693DE2">
        <w:fldChar w:fldCharType="begin"/>
      </w:r>
      <w:r w:rsidR="00693DE2">
        <w:instrText xml:space="preserve"> SEQ Figure \* ARABIC </w:instrText>
      </w:r>
      <w:r w:rsidR="00693DE2">
        <w:fldChar w:fldCharType="separate"/>
      </w:r>
      <w:r w:rsidR="00AF1A22">
        <w:rPr>
          <w:noProof/>
        </w:rPr>
        <w:t>3</w:t>
      </w:r>
      <w:r w:rsidR="00693DE2">
        <w:rPr>
          <w:noProof/>
        </w:rPr>
        <w:fldChar w:fldCharType="end"/>
      </w:r>
      <w:r>
        <w:t xml:space="preserve">: </w:t>
      </w:r>
      <w:r w:rsidRPr="000C3FC1">
        <w:t>HAM-HEPI example at LASTI</w:t>
      </w:r>
    </w:p>
    <w:p w14:paraId="25D4654B" w14:textId="72AD0197" w:rsidR="003C7B0F" w:rsidRDefault="003C7B0F">
      <w:pPr>
        <w:widowControl/>
        <w:suppressAutoHyphens w:val="0"/>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rsidTr="003C7B0F">
        <w:trPr>
          <w:jc w:val="center"/>
        </w:trPr>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rsidP="003C7B0F">
            <w:pPr>
              <w:pStyle w:val="TableContents"/>
              <w:snapToGrid w:val="0"/>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rsidTr="003C7B0F">
        <w:trPr>
          <w:jc w:val="center"/>
        </w:trPr>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458A99FF" w:rsidR="000C07AD" w:rsidRDefault="00693DE2">
            <w:pPr>
              <w:pStyle w:val="TableContents"/>
              <w:jc w:val="center"/>
            </w:pPr>
            <w:r>
              <w:t>1279</w:t>
            </w:r>
          </w:p>
        </w:tc>
        <w:tc>
          <w:tcPr>
            <w:tcW w:w="2251" w:type="dxa"/>
            <w:tcBorders>
              <w:left w:val="single" w:sz="1" w:space="0" w:color="000000"/>
              <w:bottom w:val="single" w:sz="1" w:space="0" w:color="000000"/>
              <w:right w:val="single" w:sz="1" w:space="0" w:color="000000"/>
            </w:tcBorders>
            <w:shd w:val="clear" w:color="auto" w:fill="auto"/>
          </w:tcPr>
          <w:p w14:paraId="325F2E79" w14:textId="5EB1D0D8" w:rsidR="000C07AD" w:rsidRDefault="00693DE2">
            <w:pPr>
              <w:pStyle w:val="TableContents"/>
              <w:jc w:val="center"/>
              <w:rPr>
                <w:b/>
                <w:bCs/>
              </w:rPr>
            </w:pPr>
            <w:r>
              <w:t>1352</w:t>
            </w:r>
          </w:p>
        </w:tc>
      </w:tr>
      <w:tr w:rsidR="000C07AD" w14:paraId="12623FFA" w14:textId="77777777" w:rsidTr="003C7B0F">
        <w:trPr>
          <w:jc w:val="center"/>
        </w:trPr>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211BD58E" w:rsidR="000C07AD" w:rsidRDefault="00693DE2">
            <w:pPr>
              <w:pStyle w:val="TableContents"/>
              <w:jc w:val="center"/>
            </w:pPr>
            <w:r>
              <w:t>1301</w:t>
            </w:r>
          </w:p>
        </w:tc>
        <w:tc>
          <w:tcPr>
            <w:tcW w:w="2251" w:type="dxa"/>
            <w:tcBorders>
              <w:left w:val="single" w:sz="1" w:space="0" w:color="000000"/>
              <w:bottom w:val="single" w:sz="1" w:space="0" w:color="000000"/>
              <w:right w:val="single" w:sz="1" w:space="0" w:color="000000"/>
            </w:tcBorders>
            <w:shd w:val="clear" w:color="auto" w:fill="auto"/>
          </w:tcPr>
          <w:p w14:paraId="20FFDA31" w14:textId="00E76699" w:rsidR="000C07AD" w:rsidRDefault="00693DE2">
            <w:pPr>
              <w:pStyle w:val="TableContents"/>
              <w:jc w:val="center"/>
              <w:rPr>
                <w:b/>
                <w:bCs/>
              </w:rPr>
            </w:pPr>
            <w:r>
              <w:t>1366</w:t>
            </w:r>
          </w:p>
        </w:tc>
      </w:tr>
      <w:tr w:rsidR="000C07AD" w14:paraId="0C2E2FF3" w14:textId="77777777" w:rsidTr="003C7B0F">
        <w:trPr>
          <w:jc w:val="center"/>
        </w:trPr>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6F8230BD" w:rsidR="000C07AD" w:rsidRDefault="00693DE2">
            <w:pPr>
              <w:pStyle w:val="TableContents"/>
              <w:jc w:val="center"/>
            </w:pPr>
            <w:r>
              <w:t>1100</w:t>
            </w:r>
          </w:p>
        </w:tc>
        <w:tc>
          <w:tcPr>
            <w:tcW w:w="2251" w:type="dxa"/>
            <w:tcBorders>
              <w:left w:val="single" w:sz="1" w:space="0" w:color="000000"/>
              <w:bottom w:val="single" w:sz="1" w:space="0" w:color="000000"/>
              <w:right w:val="single" w:sz="1" w:space="0" w:color="000000"/>
            </w:tcBorders>
            <w:shd w:val="clear" w:color="auto" w:fill="auto"/>
          </w:tcPr>
          <w:p w14:paraId="3E382D49" w14:textId="3552931B" w:rsidR="000C07AD" w:rsidRDefault="00693DE2">
            <w:pPr>
              <w:pStyle w:val="TableContents"/>
              <w:jc w:val="center"/>
              <w:rPr>
                <w:b/>
                <w:bCs/>
              </w:rPr>
            </w:pPr>
            <w:r>
              <w:t>1295</w:t>
            </w:r>
          </w:p>
        </w:tc>
      </w:tr>
      <w:tr w:rsidR="000C07AD" w14:paraId="354686CD" w14:textId="77777777" w:rsidTr="003C7B0F">
        <w:trPr>
          <w:jc w:val="center"/>
        </w:trPr>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66B9F8E9" w:rsidR="000C07AD" w:rsidRDefault="00693DE2">
            <w:pPr>
              <w:pStyle w:val="TableContents"/>
              <w:jc w:val="center"/>
            </w:pPr>
            <w:r>
              <w:t>1479</w:t>
            </w:r>
          </w:p>
        </w:tc>
        <w:tc>
          <w:tcPr>
            <w:tcW w:w="2251" w:type="dxa"/>
            <w:tcBorders>
              <w:left w:val="single" w:sz="1" w:space="0" w:color="000000"/>
              <w:bottom w:val="single" w:sz="1" w:space="0" w:color="000000"/>
              <w:right w:val="single" w:sz="1" w:space="0" w:color="000000"/>
            </w:tcBorders>
            <w:shd w:val="clear" w:color="auto" w:fill="auto"/>
          </w:tcPr>
          <w:p w14:paraId="3D9C6E76" w14:textId="09EB2381" w:rsidR="000C07AD" w:rsidRDefault="00693DE2">
            <w:pPr>
              <w:pStyle w:val="TableContents"/>
              <w:jc w:val="center"/>
              <w:rPr>
                <w:b/>
              </w:rPr>
            </w:pPr>
            <w:r>
              <w:t>1369</w:t>
            </w: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43EAE1FA" w:rsidR="000C07AD" w:rsidRDefault="008169F6" w:rsidP="00FC5CB2">
      <w:pPr>
        <w:numPr>
          <w:ilvl w:val="0"/>
          <w:numId w:val="2"/>
        </w:numPr>
        <w:tabs>
          <w:tab w:val="left" w:pos="720"/>
        </w:tabs>
        <w:jc w:val="both"/>
      </w:pPr>
      <w:bookmarkStart w:id="19" w:name="__DdeLink__7826_126277332111"/>
      <w:bookmarkEnd w:id="19"/>
      <w:r>
        <w:t>The values must not exceed 80% of the load cell capacity (</w:t>
      </w:r>
      <w:r w:rsidR="00FC5CB2">
        <w:t>&lt;</w:t>
      </w:r>
      <w:r>
        <w:t>1600lbs for HAM).</w:t>
      </w:r>
    </w:p>
    <w:p w14:paraId="655B9D91" w14:textId="77777777" w:rsidR="000C07AD" w:rsidRDefault="000C07AD"/>
    <w:p w14:paraId="726B0077" w14:textId="1CBDC81C" w:rsidR="00152649" w:rsidRDefault="00152649" w:rsidP="00152649">
      <w:pPr>
        <w:tabs>
          <w:tab w:val="left" w:pos="360"/>
          <w:tab w:val="left" w:pos="3600"/>
          <w:tab w:val="left" w:pos="5760"/>
          <w:tab w:val="left" w:pos="7920"/>
          <w:tab w:val="left" w:pos="9810"/>
        </w:tabs>
      </w:pPr>
      <w:bookmarkStart w:id="20" w:name="__DdeLink__7795_12627733211"/>
      <w:r>
        <w:rPr>
          <w:b/>
        </w:rPr>
        <w:t>Test result:</w:t>
      </w:r>
      <w:r>
        <w:rPr>
          <w:b/>
        </w:rPr>
        <w:tab/>
        <w:t xml:space="preserve">Passed: </w:t>
      </w:r>
      <w:r>
        <w:rPr>
          <w:b/>
          <w:u w:val="single"/>
        </w:rPr>
        <w:t xml:space="preserve">   </w:t>
      </w:r>
      <w:r w:rsidR="00693DE2">
        <w:rPr>
          <w:b/>
          <w:u w:val="single"/>
        </w:rPr>
        <w:t>X</w:t>
      </w:r>
      <w:bookmarkStart w:id="21" w:name="_GoBack"/>
      <w:bookmarkEnd w:id="21"/>
      <w:r>
        <w:rPr>
          <w:b/>
          <w:u w:val="single"/>
        </w:rPr>
        <w:t xml:space="preserve">   </w:t>
      </w:r>
      <w:r>
        <w:rPr>
          <w:b/>
        </w:rPr>
        <w:tab/>
        <w:t xml:space="preserve">Failed: </w:t>
      </w:r>
      <w:r>
        <w:rPr>
          <w:b/>
          <w:u w:val="single"/>
        </w:rPr>
        <w:t xml:space="preserve">      </w:t>
      </w:r>
      <w:r>
        <w:rPr>
          <w:b/>
        </w:rPr>
        <w:t xml:space="preserve">  </w:t>
      </w:r>
      <w:bookmarkEnd w:id="20"/>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614D057" w14:textId="77777777" w:rsidR="000C07AD" w:rsidRDefault="000C07AD">
      <w:pPr>
        <w:suppressAutoHyphens w:val="0"/>
        <w:spacing w:after="200" w:line="276" w:lineRule="auto"/>
      </w:pPr>
    </w:p>
    <w:p w14:paraId="7156666B" w14:textId="77777777" w:rsidR="00152649" w:rsidRDefault="00152649">
      <w:pPr>
        <w:widowControl/>
        <w:suppressAutoHyphens w:val="0"/>
        <w:rPr>
          <w:rFonts w:cs="Arial"/>
          <w:b/>
          <w:bCs/>
          <w:i/>
          <w:iCs/>
          <w:sz w:val="28"/>
          <w:szCs w:val="28"/>
        </w:rPr>
      </w:pPr>
      <w:bookmarkStart w:id="22" w:name="__RefHeading__143_78310084"/>
      <w:bookmarkStart w:id="23" w:name="__RefHeading__125_968872343"/>
      <w:bookmarkStart w:id="24" w:name="__RefHeading__23746_1262773321"/>
      <w:bookmarkStart w:id="25" w:name="__RefHeading__92_503471281"/>
      <w:bookmarkStart w:id="26" w:name="__RefHeading__108_1080062798"/>
      <w:bookmarkStart w:id="27" w:name="__RefHeading__828_1185372569"/>
      <w:bookmarkStart w:id="28" w:name="__RefHeading__180_1185372569"/>
      <w:bookmarkStart w:id="29" w:name="__RefHeading__422_1185372569"/>
      <w:bookmarkStart w:id="30" w:name="__RefHeading__160_870708744"/>
      <w:bookmarkStart w:id="31" w:name="__RefHeading__23849_1262773321"/>
      <w:bookmarkStart w:id="32" w:name="__RefHeading__23654_1262773321"/>
      <w:bookmarkEnd w:id="22"/>
      <w:bookmarkEnd w:id="23"/>
      <w:bookmarkEnd w:id="24"/>
      <w:bookmarkEnd w:id="25"/>
      <w:bookmarkEnd w:id="26"/>
      <w:bookmarkEnd w:id="27"/>
      <w:bookmarkEnd w:id="28"/>
      <w:bookmarkEnd w:id="29"/>
      <w:bookmarkEnd w:id="30"/>
      <w:bookmarkEnd w:id="31"/>
      <w:bookmarkEnd w:id="32"/>
      <w:r>
        <w:br w:type="page"/>
      </w:r>
    </w:p>
    <w:p w14:paraId="17899C95" w14:textId="184D8790" w:rsidR="000C07AD" w:rsidRDefault="008169F6">
      <w:pPr>
        <w:pStyle w:val="Heading2"/>
      </w:pPr>
      <w:bookmarkStart w:id="33" w:name="_Toc374448342"/>
      <w:r>
        <w:lastRenderedPageBreak/>
        <w:t>Bellows</w:t>
      </w:r>
      <w:bookmarkEnd w:id="33"/>
    </w:p>
    <w:p w14:paraId="1548C717" w14:textId="77777777" w:rsidR="000C07AD" w:rsidRDefault="000C07AD"/>
    <w:p w14:paraId="2674AA8B" w14:textId="5BCCCDB2" w:rsidR="000C07AD" w:rsidRDefault="008169F6" w:rsidP="00152649">
      <w:pPr>
        <w:jc w:val="both"/>
      </w:pPr>
      <w:r>
        <w:t>The bellows are hard to access and tests are hard to proceed. After several discussions and brainstorming sessions, it has been decided not to measure the gaps on HEPI-HAM.</w:t>
      </w:r>
    </w:p>
    <w:p w14:paraId="526DEC33" w14:textId="77777777" w:rsidR="00152649" w:rsidRDefault="00152649" w:rsidP="00152649">
      <w:pPr>
        <w:jc w:val="both"/>
      </w:pPr>
    </w:p>
    <w:p w14:paraId="6ED0E512"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DD41BAA" w14:textId="1AA40AAD" w:rsidR="00FC5CB2" w:rsidRDefault="00FC5CB2">
      <w:pPr>
        <w:widowControl/>
        <w:suppressAutoHyphens w:val="0"/>
        <w:rPr>
          <w:rFonts w:cs="Arial"/>
          <w:b/>
          <w:bCs/>
          <w:i/>
          <w:iCs/>
          <w:sz w:val="28"/>
          <w:szCs w:val="28"/>
        </w:rPr>
      </w:pPr>
      <w:bookmarkStart w:id="34" w:name="__RefHeading__182_1185372569"/>
      <w:bookmarkStart w:id="35" w:name="__RefHeading__424_1185372569"/>
      <w:bookmarkStart w:id="36" w:name="__RefHeading__830_1185372569"/>
      <w:bookmarkStart w:id="37" w:name="__RefHeading__162_870708744"/>
      <w:bookmarkEnd w:id="34"/>
      <w:bookmarkEnd w:id="35"/>
      <w:bookmarkEnd w:id="36"/>
      <w:bookmarkEnd w:id="37"/>
    </w:p>
    <w:p w14:paraId="64BF5E33" w14:textId="471AE51B" w:rsidR="000C07AD" w:rsidRDefault="008169F6">
      <w:pPr>
        <w:pStyle w:val="Heading2"/>
      </w:pPr>
      <w:bookmarkStart w:id="38" w:name="_Toc374448343"/>
      <w:r>
        <w:t>Boot Location</w:t>
      </w:r>
      <w:bookmarkEnd w:id="38"/>
    </w:p>
    <w:p w14:paraId="7111334D" w14:textId="77777777" w:rsidR="00FC5CB2" w:rsidRDefault="00FC5CB2" w:rsidP="00FC5CB2">
      <w:pPr>
        <w:pStyle w:val="Caption"/>
        <w:jc w:val="center"/>
      </w:pPr>
    </w:p>
    <w:tbl>
      <w:tblPr>
        <w:tblW w:w="6680" w:type="dxa"/>
        <w:jc w:val="center"/>
        <w:tblInd w:w="93" w:type="dxa"/>
        <w:tblLook w:val="04A0" w:firstRow="1" w:lastRow="0" w:firstColumn="1" w:lastColumn="0" w:noHBand="0" w:noVBand="1"/>
      </w:tblPr>
      <w:tblGrid>
        <w:gridCol w:w="1520"/>
        <w:gridCol w:w="960"/>
        <w:gridCol w:w="960"/>
        <w:gridCol w:w="960"/>
        <w:gridCol w:w="960"/>
        <w:gridCol w:w="1320"/>
      </w:tblGrid>
      <w:tr w:rsidR="001F624E" w:rsidRPr="001F624E" w14:paraId="5F5ABC44" w14:textId="77777777" w:rsidTr="001F624E">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4E221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D7F741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95BA7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41E9FAD"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75E077C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320" w:type="dxa"/>
            <w:tcBorders>
              <w:top w:val="single" w:sz="12" w:space="0" w:color="auto"/>
              <w:left w:val="nil"/>
              <w:bottom w:val="single" w:sz="12" w:space="0" w:color="auto"/>
              <w:right w:val="single" w:sz="12" w:space="0" w:color="auto"/>
            </w:tcBorders>
            <w:shd w:val="clear" w:color="auto" w:fill="auto"/>
            <w:noWrap/>
            <w:vAlign w:val="center"/>
            <w:hideMark/>
          </w:tcPr>
          <w:p w14:paraId="3F5FF585"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Nominal</w:t>
            </w:r>
          </w:p>
        </w:tc>
      </w:tr>
      <w:tr w:rsidR="00DC6F9F" w:rsidRPr="001F624E" w14:paraId="572BA772"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36F56B73"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0027E017" w14:textId="233A27EF"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5.184</w:t>
            </w:r>
          </w:p>
        </w:tc>
        <w:tc>
          <w:tcPr>
            <w:tcW w:w="960" w:type="dxa"/>
            <w:tcBorders>
              <w:top w:val="nil"/>
              <w:left w:val="nil"/>
              <w:bottom w:val="single" w:sz="12" w:space="0" w:color="auto"/>
              <w:right w:val="single" w:sz="12" w:space="0" w:color="auto"/>
            </w:tcBorders>
            <w:shd w:val="clear" w:color="auto" w:fill="auto"/>
            <w:noWrap/>
            <w:vAlign w:val="center"/>
            <w:hideMark/>
          </w:tcPr>
          <w:p w14:paraId="14CC8682" w14:textId="6133DE17"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5.437</w:t>
            </w:r>
          </w:p>
        </w:tc>
        <w:tc>
          <w:tcPr>
            <w:tcW w:w="960" w:type="dxa"/>
            <w:tcBorders>
              <w:top w:val="nil"/>
              <w:left w:val="nil"/>
              <w:bottom w:val="single" w:sz="12" w:space="0" w:color="auto"/>
              <w:right w:val="single" w:sz="12" w:space="0" w:color="auto"/>
            </w:tcBorders>
            <w:shd w:val="clear" w:color="auto" w:fill="auto"/>
            <w:noWrap/>
            <w:vAlign w:val="center"/>
            <w:hideMark/>
          </w:tcPr>
          <w:p w14:paraId="0550ECE4" w14:textId="1B45EA1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5.207</w:t>
            </w:r>
          </w:p>
        </w:tc>
        <w:tc>
          <w:tcPr>
            <w:tcW w:w="960" w:type="dxa"/>
            <w:tcBorders>
              <w:top w:val="nil"/>
              <w:left w:val="nil"/>
              <w:bottom w:val="single" w:sz="12" w:space="0" w:color="auto"/>
              <w:right w:val="single" w:sz="12" w:space="0" w:color="auto"/>
            </w:tcBorders>
            <w:shd w:val="clear" w:color="auto" w:fill="auto"/>
            <w:noWrap/>
            <w:vAlign w:val="center"/>
            <w:hideMark/>
          </w:tcPr>
          <w:p w14:paraId="0C9CA980" w14:textId="4A443F5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5.446</w:t>
            </w:r>
          </w:p>
        </w:tc>
        <w:tc>
          <w:tcPr>
            <w:tcW w:w="1320" w:type="dxa"/>
            <w:tcBorders>
              <w:top w:val="nil"/>
              <w:left w:val="nil"/>
              <w:bottom w:val="single" w:sz="12" w:space="0" w:color="auto"/>
              <w:right w:val="single" w:sz="12" w:space="0" w:color="auto"/>
            </w:tcBorders>
            <w:shd w:val="clear" w:color="auto" w:fill="auto"/>
            <w:noWrap/>
            <w:vAlign w:val="center"/>
            <w:hideMark/>
          </w:tcPr>
          <w:p w14:paraId="711F41C9"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5.38</w:t>
            </w:r>
          </w:p>
        </w:tc>
      </w:tr>
      <w:tr w:rsidR="00DC6F9F" w:rsidRPr="001F624E" w14:paraId="36129E09"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0C3B42E"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2EE4148A" w14:textId="588FC7E1"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5.462</w:t>
            </w:r>
          </w:p>
        </w:tc>
        <w:tc>
          <w:tcPr>
            <w:tcW w:w="960" w:type="dxa"/>
            <w:tcBorders>
              <w:top w:val="nil"/>
              <w:left w:val="nil"/>
              <w:bottom w:val="single" w:sz="12" w:space="0" w:color="auto"/>
              <w:right w:val="single" w:sz="12" w:space="0" w:color="auto"/>
            </w:tcBorders>
            <w:shd w:val="clear" w:color="auto" w:fill="auto"/>
            <w:noWrap/>
            <w:vAlign w:val="center"/>
            <w:hideMark/>
          </w:tcPr>
          <w:p w14:paraId="7EF4C513" w14:textId="0D30E221"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5.218</w:t>
            </w:r>
          </w:p>
        </w:tc>
        <w:tc>
          <w:tcPr>
            <w:tcW w:w="960" w:type="dxa"/>
            <w:tcBorders>
              <w:top w:val="nil"/>
              <w:left w:val="nil"/>
              <w:bottom w:val="single" w:sz="12" w:space="0" w:color="auto"/>
              <w:right w:val="single" w:sz="12" w:space="0" w:color="auto"/>
            </w:tcBorders>
            <w:shd w:val="clear" w:color="auto" w:fill="auto"/>
            <w:noWrap/>
            <w:vAlign w:val="center"/>
            <w:hideMark/>
          </w:tcPr>
          <w:p w14:paraId="0F396D08" w14:textId="20B6B918"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5.454</w:t>
            </w:r>
          </w:p>
        </w:tc>
        <w:tc>
          <w:tcPr>
            <w:tcW w:w="960" w:type="dxa"/>
            <w:tcBorders>
              <w:top w:val="nil"/>
              <w:left w:val="nil"/>
              <w:bottom w:val="single" w:sz="12" w:space="0" w:color="auto"/>
              <w:right w:val="single" w:sz="12" w:space="0" w:color="auto"/>
            </w:tcBorders>
            <w:shd w:val="clear" w:color="auto" w:fill="auto"/>
            <w:noWrap/>
            <w:vAlign w:val="center"/>
            <w:hideMark/>
          </w:tcPr>
          <w:p w14:paraId="29187A70" w14:textId="7876AB48"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5.225</w:t>
            </w:r>
          </w:p>
        </w:tc>
        <w:tc>
          <w:tcPr>
            <w:tcW w:w="1320" w:type="dxa"/>
            <w:tcBorders>
              <w:top w:val="nil"/>
              <w:left w:val="nil"/>
              <w:bottom w:val="single" w:sz="12" w:space="0" w:color="auto"/>
              <w:right w:val="single" w:sz="12" w:space="0" w:color="auto"/>
            </w:tcBorders>
            <w:shd w:val="clear" w:color="auto" w:fill="auto"/>
            <w:noWrap/>
            <w:vAlign w:val="center"/>
            <w:hideMark/>
          </w:tcPr>
          <w:p w14:paraId="2B1DECCF"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5.38</w:t>
            </w:r>
          </w:p>
        </w:tc>
      </w:tr>
      <w:tr w:rsidR="00DC6F9F" w:rsidRPr="001F624E" w14:paraId="55462E66"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3459B23"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205D355B" w14:textId="3F6B9416"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1.233</w:t>
            </w:r>
          </w:p>
        </w:tc>
        <w:tc>
          <w:tcPr>
            <w:tcW w:w="960" w:type="dxa"/>
            <w:tcBorders>
              <w:top w:val="nil"/>
              <w:left w:val="nil"/>
              <w:bottom w:val="single" w:sz="12" w:space="0" w:color="auto"/>
              <w:right w:val="single" w:sz="12" w:space="0" w:color="auto"/>
            </w:tcBorders>
            <w:shd w:val="clear" w:color="auto" w:fill="auto"/>
            <w:noWrap/>
            <w:vAlign w:val="center"/>
            <w:hideMark/>
          </w:tcPr>
          <w:p w14:paraId="32D49AE9" w14:textId="779FB4EE"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1.172</w:t>
            </w:r>
          </w:p>
        </w:tc>
        <w:tc>
          <w:tcPr>
            <w:tcW w:w="960" w:type="dxa"/>
            <w:tcBorders>
              <w:top w:val="nil"/>
              <w:left w:val="nil"/>
              <w:bottom w:val="single" w:sz="12" w:space="0" w:color="auto"/>
              <w:right w:val="single" w:sz="12" w:space="0" w:color="auto"/>
            </w:tcBorders>
            <w:shd w:val="clear" w:color="auto" w:fill="auto"/>
            <w:noWrap/>
            <w:vAlign w:val="center"/>
            <w:hideMark/>
          </w:tcPr>
          <w:p w14:paraId="2147A5A0" w14:textId="5375773B"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1.196</w:t>
            </w:r>
          </w:p>
        </w:tc>
        <w:tc>
          <w:tcPr>
            <w:tcW w:w="960" w:type="dxa"/>
            <w:tcBorders>
              <w:top w:val="nil"/>
              <w:left w:val="nil"/>
              <w:bottom w:val="single" w:sz="12" w:space="0" w:color="auto"/>
              <w:right w:val="single" w:sz="12" w:space="0" w:color="auto"/>
            </w:tcBorders>
            <w:shd w:val="clear" w:color="auto" w:fill="auto"/>
            <w:noWrap/>
            <w:vAlign w:val="center"/>
            <w:hideMark/>
          </w:tcPr>
          <w:p w14:paraId="54A9C1D1" w14:textId="34931CBF"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1.127</w:t>
            </w:r>
          </w:p>
        </w:tc>
        <w:tc>
          <w:tcPr>
            <w:tcW w:w="1320" w:type="dxa"/>
            <w:tcBorders>
              <w:top w:val="nil"/>
              <w:left w:val="nil"/>
              <w:bottom w:val="single" w:sz="12" w:space="0" w:color="auto"/>
              <w:right w:val="single" w:sz="12" w:space="0" w:color="auto"/>
            </w:tcBorders>
            <w:shd w:val="clear" w:color="auto" w:fill="auto"/>
            <w:noWrap/>
            <w:vAlign w:val="center"/>
            <w:hideMark/>
          </w:tcPr>
          <w:p w14:paraId="0F7D4ED6"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1.17</w:t>
            </w:r>
          </w:p>
        </w:tc>
      </w:tr>
      <w:tr w:rsidR="00DC6F9F" w:rsidRPr="001F624E" w14:paraId="175F8C57"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06EE3EA"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392A27DA" w14:textId="68A84F79"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1.302</w:t>
            </w:r>
          </w:p>
        </w:tc>
        <w:tc>
          <w:tcPr>
            <w:tcW w:w="960" w:type="dxa"/>
            <w:tcBorders>
              <w:top w:val="nil"/>
              <w:left w:val="nil"/>
              <w:bottom w:val="single" w:sz="12" w:space="0" w:color="auto"/>
              <w:right w:val="single" w:sz="12" w:space="0" w:color="auto"/>
            </w:tcBorders>
            <w:shd w:val="clear" w:color="auto" w:fill="auto"/>
            <w:noWrap/>
            <w:vAlign w:val="center"/>
            <w:hideMark/>
          </w:tcPr>
          <w:p w14:paraId="2147B79B" w14:textId="70B41C6C"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1.352</w:t>
            </w:r>
          </w:p>
        </w:tc>
        <w:tc>
          <w:tcPr>
            <w:tcW w:w="960" w:type="dxa"/>
            <w:tcBorders>
              <w:top w:val="nil"/>
              <w:left w:val="nil"/>
              <w:bottom w:val="single" w:sz="12" w:space="0" w:color="auto"/>
              <w:right w:val="single" w:sz="12" w:space="0" w:color="auto"/>
            </w:tcBorders>
            <w:shd w:val="clear" w:color="auto" w:fill="auto"/>
            <w:noWrap/>
            <w:vAlign w:val="center"/>
            <w:hideMark/>
          </w:tcPr>
          <w:p w14:paraId="575B7958" w14:textId="2180239D"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1.393</w:t>
            </w:r>
          </w:p>
        </w:tc>
        <w:tc>
          <w:tcPr>
            <w:tcW w:w="960" w:type="dxa"/>
            <w:tcBorders>
              <w:top w:val="nil"/>
              <w:left w:val="nil"/>
              <w:bottom w:val="single" w:sz="12" w:space="0" w:color="auto"/>
              <w:right w:val="single" w:sz="12" w:space="0" w:color="auto"/>
            </w:tcBorders>
            <w:shd w:val="clear" w:color="auto" w:fill="auto"/>
            <w:noWrap/>
            <w:vAlign w:val="center"/>
            <w:hideMark/>
          </w:tcPr>
          <w:p w14:paraId="6B4AFC1C" w14:textId="60E9EBA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1.188</w:t>
            </w:r>
          </w:p>
        </w:tc>
        <w:tc>
          <w:tcPr>
            <w:tcW w:w="1320" w:type="dxa"/>
            <w:tcBorders>
              <w:top w:val="nil"/>
              <w:left w:val="nil"/>
              <w:bottom w:val="single" w:sz="12" w:space="0" w:color="auto"/>
              <w:right w:val="single" w:sz="12" w:space="0" w:color="auto"/>
            </w:tcBorders>
            <w:shd w:val="clear" w:color="auto" w:fill="auto"/>
            <w:noWrap/>
            <w:vAlign w:val="center"/>
            <w:hideMark/>
          </w:tcPr>
          <w:p w14:paraId="36B6A187"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1.42</w:t>
            </w:r>
          </w:p>
        </w:tc>
      </w:tr>
      <w:tr w:rsidR="00DC6F9F" w:rsidRPr="001F624E" w14:paraId="3343E6A3"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4797A658"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FD5556A" w14:textId="0F96CDB0"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0.469</w:t>
            </w:r>
          </w:p>
        </w:tc>
        <w:tc>
          <w:tcPr>
            <w:tcW w:w="960" w:type="dxa"/>
            <w:tcBorders>
              <w:top w:val="nil"/>
              <w:left w:val="nil"/>
              <w:bottom w:val="single" w:sz="12" w:space="0" w:color="auto"/>
              <w:right w:val="single" w:sz="12" w:space="0" w:color="auto"/>
            </w:tcBorders>
            <w:shd w:val="clear" w:color="auto" w:fill="auto"/>
            <w:noWrap/>
            <w:vAlign w:val="center"/>
            <w:hideMark/>
          </w:tcPr>
          <w:p w14:paraId="563A7602" w14:textId="4C701E34"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0.287</w:t>
            </w:r>
          </w:p>
        </w:tc>
        <w:tc>
          <w:tcPr>
            <w:tcW w:w="960" w:type="dxa"/>
            <w:tcBorders>
              <w:top w:val="nil"/>
              <w:left w:val="nil"/>
              <w:bottom w:val="single" w:sz="12" w:space="0" w:color="auto"/>
              <w:right w:val="single" w:sz="12" w:space="0" w:color="auto"/>
            </w:tcBorders>
            <w:shd w:val="clear" w:color="auto" w:fill="auto"/>
            <w:noWrap/>
            <w:vAlign w:val="center"/>
            <w:hideMark/>
          </w:tcPr>
          <w:p w14:paraId="1BCE14E7" w14:textId="2E8155DB"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0.382</w:t>
            </w:r>
          </w:p>
        </w:tc>
        <w:tc>
          <w:tcPr>
            <w:tcW w:w="960" w:type="dxa"/>
            <w:tcBorders>
              <w:top w:val="nil"/>
              <w:left w:val="nil"/>
              <w:bottom w:val="single" w:sz="12" w:space="0" w:color="auto"/>
              <w:right w:val="single" w:sz="12" w:space="0" w:color="auto"/>
            </w:tcBorders>
            <w:shd w:val="clear" w:color="auto" w:fill="auto"/>
            <w:noWrap/>
            <w:vAlign w:val="center"/>
            <w:hideMark/>
          </w:tcPr>
          <w:p w14:paraId="4C04A427" w14:textId="2BA71F22" w:rsidR="00DC6F9F" w:rsidRPr="00E32A0F" w:rsidRDefault="00DC6F9F" w:rsidP="00DC6F9F">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rPr>
              <w:t>0.32</w:t>
            </w:r>
          </w:p>
        </w:tc>
        <w:tc>
          <w:tcPr>
            <w:tcW w:w="1320" w:type="dxa"/>
            <w:tcBorders>
              <w:top w:val="nil"/>
              <w:left w:val="nil"/>
              <w:bottom w:val="single" w:sz="12" w:space="0" w:color="auto"/>
              <w:right w:val="single" w:sz="12" w:space="0" w:color="auto"/>
            </w:tcBorders>
            <w:shd w:val="clear" w:color="auto" w:fill="auto"/>
            <w:noWrap/>
            <w:vAlign w:val="center"/>
            <w:hideMark/>
          </w:tcPr>
          <w:p w14:paraId="691A5BE2" w14:textId="77777777" w:rsidR="00DC6F9F" w:rsidRPr="00E32A0F" w:rsidRDefault="00DC6F9F" w:rsidP="001F624E">
            <w:pPr>
              <w:widowControl/>
              <w:suppressAutoHyphens w:val="0"/>
              <w:jc w:val="center"/>
              <w:rPr>
                <w:rFonts w:ascii="Calibri" w:hAnsi="Calibri"/>
                <w:color w:val="4F81BD" w:themeColor="accent1"/>
                <w:sz w:val="22"/>
                <w:szCs w:val="22"/>
                <w:lang w:eastAsia="en-US"/>
              </w:rPr>
            </w:pPr>
            <w:r w:rsidRPr="00E32A0F">
              <w:rPr>
                <w:rFonts w:ascii="Calibri" w:hAnsi="Calibri"/>
                <w:color w:val="4F81BD" w:themeColor="accent1"/>
                <w:sz w:val="22"/>
                <w:szCs w:val="22"/>
                <w:lang w:eastAsia="en-US"/>
              </w:rPr>
              <w:t>0.32</w:t>
            </w:r>
          </w:p>
        </w:tc>
      </w:tr>
    </w:tbl>
    <w:p w14:paraId="7F260DBF" w14:textId="20A8BAEC" w:rsidR="000C07AD" w:rsidRDefault="000C07AD" w:rsidP="001F624E">
      <w:pPr>
        <w:pStyle w:val="Caption"/>
        <w:jc w:val="center"/>
      </w:pPr>
    </w:p>
    <w:p w14:paraId="71EA670C" w14:textId="77777777" w:rsidR="000C07AD" w:rsidRDefault="000C07AD"/>
    <w:p w14:paraId="7F6579EE" w14:textId="079D635E" w:rsidR="003C7B0F" w:rsidRPr="003C7B0F" w:rsidRDefault="003C7B0F">
      <w:pPr>
        <w:rPr>
          <w:b/>
        </w:rPr>
      </w:pPr>
      <w:r w:rsidRPr="003C7B0F">
        <w:rPr>
          <w:b/>
        </w:rPr>
        <w:t>Acceptance criteria:</w:t>
      </w:r>
    </w:p>
    <w:p w14:paraId="57DB000A" w14:textId="77777777" w:rsidR="003C7B0F" w:rsidRDefault="003C7B0F"/>
    <w:tbl>
      <w:tblPr>
        <w:tblW w:w="6834" w:type="dxa"/>
        <w:jc w:val="center"/>
        <w:tblInd w:w="93" w:type="dxa"/>
        <w:tblLook w:val="04A0" w:firstRow="1" w:lastRow="0" w:firstColumn="1" w:lastColumn="0" w:noHBand="0" w:noVBand="1"/>
      </w:tblPr>
      <w:tblGrid>
        <w:gridCol w:w="1520"/>
        <w:gridCol w:w="960"/>
        <w:gridCol w:w="960"/>
        <w:gridCol w:w="960"/>
        <w:gridCol w:w="960"/>
        <w:gridCol w:w="1474"/>
      </w:tblGrid>
      <w:tr w:rsidR="001F624E" w:rsidRPr="001F624E" w14:paraId="70439B81" w14:textId="77777777" w:rsidTr="00C937EA">
        <w:trPr>
          <w:trHeight w:val="312"/>
          <w:jc w:val="center"/>
        </w:trPr>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A720DA"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AA4111C"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1</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53311558"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2</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1D0CB753"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3</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14:paraId="0BE1A347"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Pier 4</w:t>
            </w:r>
          </w:p>
        </w:tc>
        <w:tc>
          <w:tcPr>
            <w:tcW w:w="1474" w:type="dxa"/>
            <w:tcBorders>
              <w:top w:val="single" w:sz="12" w:space="0" w:color="auto"/>
              <w:left w:val="nil"/>
              <w:bottom w:val="single" w:sz="12" w:space="0" w:color="auto"/>
              <w:right w:val="single" w:sz="12" w:space="0" w:color="auto"/>
            </w:tcBorders>
            <w:shd w:val="clear" w:color="auto" w:fill="auto"/>
            <w:noWrap/>
            <w:vAlign w:val="center"/>
            <w:hideMark/>
          </w:tcPr>
          <w:p w14:paraId="6A419024" w14:textId="77777777" w:rsidR="001F624E" w:rsidRPr="001F624E" w:rsidRDefault="001F624E"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Requirements</w:t>
            </w:r>
          </w:p>
        </w:tc>
      </w:tr>
      <w:tr w:rsidR="00DC6F9F" w:rsidRPr="001F624E" w14:paraId="4D4C0E56"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CB18950"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Left</w:t>
            </w:r>
          </w:p>
        </w:tc>
        <w:tc>
          <w:tcPr>
            <w:tcW w:w="960" w:type="dxa"/>
            <w:tcBorders>
              <w:top w:val="nil"/>
              <w:left w:val="nil"/>
              <w:bottom w:val="single" w:sz="12" w:space="0" w:color="auto"/>
              <w:right w:val="single" w:sz="12" w:space="0" w:color="auto"/>
            </w:tcBorders>
            <w:shd w:val="clear" w:color="auto" w:fill="auto"/>
            <w:noWrap/>
            <w:vAlign w:val="center"/>
            <w:hideMark/>
          </w:tcPr>
          <w:p w14:paraId="71EDC004" w14:textId="1A60A8B6"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-0.196</w:t>
            </w:r>
          </w:p>
        </w:tc>
        <w:tc>
          <w:tcPr>
            <w:tcW w:w="960" w:type="dxa"/>
            <w:tcBorders>
              <w:top w:val="nil"/>
              <w:left w:val="nil"/>
              <w:bottom w:val="single" w:sz="12" w:space="0" w:color="auto"/>
              <w:right w:val="single" w:sz="12" w:space="0" w:color="auto"/>
            </w:tcBorders>
            <w:shd w:val="clear" w:color="auto" w:fill="auto"/>
            <w:noWrap/>
            <w:vAlign w:val="center"/>
            <w:hideMark/>
          </w:tcPr>
          <w:p w14:paraId="48EC4054" w14:textId="533A227E"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0.057</w:t>
            </w:r>
          </w:p>
        </w:tc>
        <w:tc>
          <w:tcPr>
            <w:tcW w:w="960" w:type="dxa"/>
            <w:tcBorders>
              <w:top w:val="nil"/>
              <w:left w:val="nil"/>
              <w:bottom w:val="single" w:sz="12" w:space="0" w:color="auto"/>
              <w:right w:val="single" w:sz="12" w:space="0" w:color="auto"/>
            </w:tcBorders>
            <w:shd w:val="clear" w:color="auto" w:fill="auto"/>
            <w:noWrap/>
            <w:vAlign w:val="center"/>
            <w:hideMark/>
          </w:tcPr>
          <w:p w14:paraId="2A6CBF7E" w14:textId="4C7401FC"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-0.173</w:t>
            </w:r>
          </w:p>
        </w:tc>
        <w:tc>
          <w:tcPr>
            <w:tcW w:w="960" w:type="dxa"/>
            <w:tcBorders>
              <w:top w:val="nil"/>
              <w:left w:val="nil"/>
              <w:bottom w:val="single" w:sz="12" w:space="0" w:color="auto"/>
              <w:right w:val="single" w:sz="12" w:space="0" w:color="auto"/>
            </w:tcBorders>
            <w:shd w:val="clear" w:color="auto" w:fill="auto"/>
            <w:noWrap/>
            <w:vAlign w:val="center"/>
            <w:hideMark/>
          </w:tcPr>
          <w:p w14:paraId="28FB0A9C" w14:textId="69D542B0"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0.066</w:t>
            </w:r>
          </w:p>
        </w:tc>
        <w:tc>
          <w:tcPr>
            <w:tcW w:w="1474" w:type="dxa"/>
            <w:tcBorders>
              <w:top w:val="nil"/>
              <w:left w:val="nil"/>
              <w:bottom w:val="single" w:sz="12" w:space="0" w:color="auto"/>
              <w:right w:val="single" w:sz="12" w:space="0" w:color="auto"/>
            </w:tcBorders>
            <w:shd w:val="clear" w:color="auto" w:fill="auto"/>
            <w:noWrap/>
            <w:vAlign w:val="center"/>
            <w:hideMark/>
          </w:tcPr>
          <w:p w14:paraId="41D2C13D" w14:textId="04A01AC3" w:rsidR="00DC6F9F" w:rsidRPr="001F624E" w:rsidRDefault="00DC6F9F"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DC6F9F" w:rsidRPr="001F624E" w14:paraId="202A3C67"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79CED686"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Tangential Right</w:t>
            </w:r>
          </w:p>
        </w:tc>
        <w:tc>
          <w:tcPr>
            <w:tcW w:w="960" w:type="dxa"/>
            <w:tcBorders>
              <w:top w:val="nil"/>
              <w:left w:val="nil"/>
              <w:bottom w:val="single" w:sz="12" w:space="0" w:color="auto"/>
              <w:right w:val="single" w:sz="12" w:space="0" w:color="auto"/>
            </w:tcBorders>
            <w:shd w:val="clear" w:color="auto" w:fill="auto"/>
            <w:noWrap/>
            <w:vAlign w:val="center"/>
            <w:hideMark/>
          </w:tcPr>
          <w:p w14:paraId="0F08D85B" w14:textId="15F68958"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0.082</w:t>
            </w:r>
          </w:p>
        </w:tc>
        <w:tc>
          <w:tcPr>
            <w:tcW w:w="960" w:type="dxa"/>
            <w:tcBorders>
              <w:top w:val="nil"/>
              <w:left w:val="nil"/>
              <w:bottom w:val="single" w:sz="12" w:space="0" w:color="auto"/>
              <w:right w:val="single" w:sz="12" w:space="0" w:color="auto"/>
            </w:tcBorders>
            <w:shd w:val="clear" w:color="auto" w:fill="auto"/>
            <w:noWrap/>
            <w:vAlign w:val="center"/>
            <w:hideMark/>
          </w:tcPr>
          <w:p w14:paraId="6160D055" w14:textId="44442B35"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-0.162</w:t>
            </w:r>
          </w:p>
        </w:tc>
        <w:tc>
          <w:tcPr>
            <w:tcW w:w="960" w:type="dxa"/>
            <w:tcBorders>
              <w:top w:val="nil"/>
              <w:left w:val="nil"/>
              <w:bottom w:val="single" w:sz="12" w:space="0" w:color="auto"/>
              <w:right w:val="single" w:sz="12" w:space="0" w:color="auto"/>
            </w:tcBorders>
            <w:shd w:val="clear" w:color="auto" w:fill="auto"/>
            <w:noWrap/>
            <w:vAlign w:val="center"/>
            <w:hideMark/>
          </w:tcPr>
          <w:p w14:paraId="5A252C56" w14:textId="08ABFBEA" w:rsidR="00DC6F9F" w:rsidRPr="001F624E" w:rsidRDefault="00DC6F9F" w:rsidP="00DC6F9F">
            <w:pPr>
              <w:widowControl/>
              <w:suppressAutoHyphens w:val="0"/>
              <w:jc w:val="center"/>
              <w:rPr>
                <w:rFonts w:ascii="Calibri" w:hAnsi="Calibri"/>
                <w:color w:val="000000"/>
                <w:sz w:val="22"/>
                <w:szCs w:val="22"/>
                <w:highlight w:val="yellow"/>
                <w:lang w:eastAsia="en-US"/>
              </w:rPr>
            </w:pPr>
            <w:r>
              <w:rPr>
                <w:rFonts w:ascii="Calibri" w:hAnsi="Calibri"/>
                <w:color w:val="000000"/>
                <w:sz w:val="22"/>
                <w:szCs w:val="22"/>
              </w:rPr>
              <w:t>0.074</w:t>
            </w:r>
          </w:p>
        </w:tc>
        <w:tc>
          <w:tcPr>
            <w:tcW w:w="960" w:type="dxa"/>
            <w:tcBorders>
              <w:top w:val="nil"/>
              <w:left w:val="nil"/>
              <w:bottom w:val="single" w:sz="12" w:space="0" w:color="auto"/>
              <w:right w:val="single" w:sz="12" w:space="0" w:color="auto"/>
            </w:tcBorders>
            <w:shd w:val="clear" w:color="auto" w:fill="auto"/>
            <w:noWrap/>
            <w:vAlign w:val="center"/>
            <w:hideMark/>
          </w:tcPr>
          <w:p w14:paraId="5F22C8D1" w14:textId="1E3675BD"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-0.155</w:t>
            </w:r>
          </w:p>
        </w:tc>
        <w:tc>
          <w:tcPr>
            <w:tcW w:w="1474" w:type="dxa"/>
            <w:tcBorders>
              <w:top w:val="nil"/>
              <w:left w:val="nil"/>
              <w:bottom w:val="single" w:sz="12" w:space="0" w:color="auto"/>
              <w:right w:val="single" w:sz="12" w:space="0" w:color="auto"/>
            </w:tcBorders>
            <w:shd w:val="clear" w:color="auto" w:fill="auto"/>
            <w:noWrap/>
            <w:vAlign w:val="center"/>
            <w:hideMark/>
          </w:tcPr>
          <w:p w14:paraId="547ED124" w14:textId="6B4DF199" w:rsidR="00DC6F9F" w:rsidRPr="001F624E" w:rsidRDefault="00DC6F9F" w:rsidP="001F624E">
            <w:pPr>
              <w:widowControl/>
              <w:suppressAutoHyphens w:val="0"/>
              <w:jc w:val="center"/>
              <w:rPr>
                <w:rFonts w:ascii="Calibri" w:hAnsi="Calibri"/>
                <w:color w:val="000000"/>
                <w:sz w:val="22"/>
                <w:szCs w:val="22"/>
                <w:lang w:eastAsia="en-US"/>
              </w:rPr>
            </w:pPr>
            <w:r>
              <w:rPr>
                <w:rFonts w:ascii="Calibri" w:hAnsi="Calibri"/>
                <w:color w:val="000000"/>
                <w:sz w:val="22"/>
                <w:szCs w:val="22"/>
                <w:lang w:eastAsia="en-US"/>
              </w:rPr>
              <w:t>+/- 0.20</w:t>
            </w:r>
            <w:r w:rsidRPr="001F624E">
              <w:rPr>
                <w:rFonts w:ascii="Calibri" w:hAnsi="Calibri"/>
                <w:color w:val="000000"/>
                <w:sz w:val="22"/>
                <w:szCs w:val="22"/>
                <w:lang w:eastAsia="en-US"/>
              </w:rPr>
              <w:t>  </w:t>
            </w:r>
          </w:p>
        </w:tc>
      </w:tr>
      <w:tr w:rsidR="00DC6F9F" w:rsidRPr="001F624E" w14:paraId="093251A9"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0F5C0B98"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Back</w:t>
            </w:r>
          </w:p>
        </w:tc>
        <w:tc>
          <w:tcPr>
            <w:tcW w:w="960" w:type="dxa"/>
            <w:tcBorders>
              <w:top w:val="nil"/>
              <w:left w:val="nil"/>
              <w:bottom w:val="single" w:sz="12" w:space="0" w:color="auto"/>
              <w:right w:val="single" w:sz="12" w:space="0" w:color="auto"/>
            </w:tcBorders>
            <w:shd w:val="clear" w:color="auto" w:fill="auto"/>
            <w:noWrap/>
            <w:vAlign w:val="center"/>
            <w:hideMark/>
          </w:tcPr>
          <w:p w14:paraId="59358755" w14:textId="4BBA7073"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0.063</w:t>
            </w:r>
          </w:p>
        </w:tc>
        <w:tc>
          <w:tcPr>
            <w:tcW w:w="960" w:type="dxa"/>
            <w:tcBorders>
              <w:top w:val="nil"/>
              <w:left w:val="nil"/>
              <w:bottom w:val="single" w:sz="12" w:space="0" w:color="auto"/>
              <w:right w:val="single" w:sz="12" w:space="0" w:color="auto"/>
            </w:tcBorders>
            <w:shd w:val="clear" w:color="auto" w:fill="auto"/>
            <w:noWrap/>
            <w:vAlign w:val="center"/>
            <w:hideMark/>
          </w:tcPr>
          <w:p w14:paraId="75959BCC" w14:textId="181F3A9B"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0.002</w:t>
            </w:r>
          </w:p>
        </w:tc>
        <w:tc>
          <w:tcPr>
            <w:tcW w:w="960" w:type="dxa"/>
            <w:tcBorders>
              <w:top w:val="nil"/>
              <w:left w:val="nil"/>
              <w:bottom w:val="single" w:sz="12" w:space="0" w:color="auto"/>
              <w:right w:val="single" w:sz="12" w:space="0" w:color="auto"/>
            </w:tcBorders>
            <w:shd w:val="clear" w:color="auto" w:fill="auto"/>
            <w:noWrap/>
            <w:vAlign w:val="center"/>
            <w:hideMark/>
          </w:tcPr>
          <w:p w14:paraId="0786CBBC" w14:textId="11A28959"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0.026</w:t>
            </w:r>
          </w:p>
        </w:tc>
        <w:tc>
          <w:tcPr>
            <w:tcW w:w="960" w:type="dxa"/>
            <w:tcBorders>
              <w:top w:val="nil"/>
              <w:left w:val="nil"/>
              <w:bottom w:val="single" w:sz="12" w:space="0" w:color="auto"/>
              <w:right w:val="single" w:sz="12" w:space="0" w:color="auto"/>
            </w:tcBorders>
            <w:shd w:val="clear" w:color="auto" w:fill="auto"/>
            <w:noWrap/>
            <w:vAlign w:val="center"/>
            <w:hideMark/>
          </w:tcPr>
          <w:p w14:paraId="5942B10E" w14:textId="61FE5E3F"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-0.043</w:t>
            </w:r>
          </w:p>
        </w:tc>
        <w:tc>
          <w:tcPr>
            <w:tcW w:w="1474" w:type="dxa"/>
            <w:tcBorders>
              <w:top w:val="nil"/>
              <w:left w:val="nil"/>
              <w:bottom w:val="single" w:sz="12" w:space="0" w:color="auto"/>
              <w:right w:val="single" w:sz="12" w:space="0" w:color="auto"/>
            </w:tcBorders>
            <w:shd w:val="clear" w:color="auto" w:fill="auto"/>
            <w:noWrap/>
            <w:vAlign w:val="center"/>
            <w:hideMark/>
          </w:tcPr>
          <w:p w14:paraId="6E8F440B" w14:textId="61643FF6"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+/- 0.10 </w:t>
            </w:r>
          </w:p>
        </w:tc>
      </w:tr>
      <w:tr w:rsidR="00DC6F9F" w:rsidRPr="001F624E" w14:paraId="77810F82"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6A737704"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Radial Front</w:t>
            </w:r>
          </w:p>
        </w:tc>
        <w:tc>
          <w:tcPr>
            <w:tcW w:w="960" w:type="dxa"/>
            <w:tcBorders>
              <w:top w:val="nil"/>
              <w:left w:val="nil"/>
              <w:bottom w:val="single" w:sz="12" w:space="0" w:color="auto"/>
              <w:right w:val="single" w:sz="12" w:space="0" w:color="auto"/>
            </w:tcBorders>
            <w:shd w:val="clear" w:color="auto" w:fill="auto"/>
            <w:noWrap/>
            <w:vAlign w:val="center"/>
            <w:hideMark/>
          </w:tcPr>
          <w:p w14:paraId="6AA9BE40" w14:textId="2336C4DC"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-0.118</w:t>
            </w:r>
          </w:p>
        </w:tc>
        <w:tc>
          <w:tcPr>
            <w:tcW w:w="960" w:type="dxa"/>
            <w:tcBorders>
              <w:top w:val="nil"/>
              <w:left w:val="nil"/>
              <w:bottom w:val="single" w:sz="12" w:space="0" w:color="auto"/>
              <w:right w:val="single" w:sz="12" w:space="0" w:color="auto"/>
            </w:tcBorders>
            <w:shd w:val="clear" w:color="auto" w:fill="auto"/>
            <w:noWrap/>
            <w:vAlign w:val="center"/>
            <w:hideMark/>
          </w:tcPr>
          <w:p w14:paraId="0CF48960" w14:textId="13D191D5"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-0.068</w:t>
            </w:r>
          </w:p>
        </w:tc>
        <w:tc>
          <w:tcPr>
            <w:tcW w:w="960" w:type="dxa"/>
            <w:tcBorders>
              <w:top w:val="nil"/>
              <w:left w:val="nil"/>
              <w:bottom w:val="single" w:sz="12" w:space="0" w:color="auto"/>
              <w:right w:val="single" w:sz="12" w:space="0" w:color="auto"/>
            </w:tcBorders>
            <w:shd w:val="clear" w:color="auto" w:fill="auto"/>
            <w:noWrap/>
            <w:vAlign w:val="center"/>
            <w:hideMark/>
          </w:tcPr>
          <w:p w14:paraId="1C46DF79" w14:textId="110A1B40"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-0.027</w:t>
            </w:r>
          </w:p>
        </w:tc>
        <w:tc>
          <w:tcPr>
            <w:tcW w:w="960" w:type="dxa"/>
            <w:tcBorders>
              <w:top w:val="nil"/>
              <w:left w:val="nil"/>
              <w:bottom w:val="single" w:sz="12" w:space="0" w:color="auto"/>
              <w:right w:val="single" w:sz="12" w:space="0" w:color="auto"/>
            </w:tcBorders>
            <w:shd w:val="clear" w:color="auto" w:fill="auto"/>
            <w:noWrap/>
            <w:vAlign w:val="center"/>
            <w:hideMark/>
          </w:tcPr>
          <w:p w14:paraId="65F7F641" w14:textId="3E2FB9D4" w:rsidR="00DC6F9F" w:rsidRPr="001F624E" w:rsidRDefault="00DC6F9F" w:rsidP="00DC6F9F">
            <w:pPr>
              <w:widowControl/>
              <w:suppressAutoHyphens w:val="0"/>
              <w:jc w:val="center"/>
              <w:rPr>
                <w:rFonts w:ascii="Calibri" w:hAnsi="Calibri"/>
                <w:color w:val="000000"/>
                <w:sz w:val="22"/>
                <w:szCs w:val="22"/>
                <w:lang w:eastAsia="en-US"/>
              </w:rPr>
            </w:pPr>
            <w:r w:rsidRPr="00C01ABB">
              <w:rPr>
                <w:rFonts w:ascii="Calibri" w:hAnsi="Calibri"/>
                <w:color w:val="000000"/>
                <w:sz w:val="22"/>
                <w:szCs w:val="22"/>
                <w:highlight w:val="yellow"/>
              </w:rPr>
              <w:t>-0.232</w:t>
            </w:r>
          </w:p>
        </w:tc>
        <w:tc>
          <w:tcPr>
            <w:tcW w:w="1474" w:type="dxa"/>
            <w:tcBorders>
              <w:top w:val="nil"/>
              <w:left w:val="nil"/>
              <w:bottom w:val="single" w:sz="12" w:space="0" w:color="auto"/>
              <w:right w:val="single" w:sz="12" w:space="0" w:color="auto"/>
            </w:tcBorders>
            <w:shd w:val="clear" w:color="auto" w:fill="auto"/>
            <w:noWrap/>
            <w:vAlign w:val="center"/>
            <w:hideMark/>
          </w:tcPr>
          <w:p w14:paraId="74AEF885" w14:textId="64ADD7F9"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+/- 0.15</w:t>
            </w:r>
          </w:p>
        </w:tc>
      </w:tr>
      <w:tr w:rsidR="00DC6F9F" w:rsidRPr="001F624E" w14:paraId="7ADCD339" w14:textId="77777777" w:rsidTr="00DC6F9F">
        <w:trPr>
          <w:trHeight w:val="312"/>
          <w:jc w:val="center"/>
        </w:trPr>
        <w:tc>
          <w:tcPr>
            <w:tcW w:w="1520" w:type="dxa"/>
            <w:tcBorders>
              <w:top w:val="nil"/>
              <w:left w:val="single" w:sz="12" w:space="0" w:color="auto"/>
              <w:bottom w:val="single" w:sz="12" w:space="0" w:color="auto"/>
              <w:right w:val="single" w:sz="12" w:space="0" w:color="auto"/>
            </w:tcBorders>
            <w:shd w:val="clear" w:color="auto" w:fill="auto"/>
            <w:noWrap/>
            <w:vAlign w:val="center"/>
            <w:hideMark/>
          </w:tcPr>
          <w:p w14:paraId="2D3CDE8C" w14:textId="77777777"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Vertical</w:t>
            </w:r>
          </w:p>
        </w:tc>
        <w:tc>
          <w:tcPr>
            <w:tcW w:w="960" w:type="dxa"/>
            <w:tcBorders>
              <w:top w:val="nil"/>
              <w:left w:val="nil"/>
              <w:bottom w:val="single" w:sz="12" w:space="0" w:color="auto"/>
              <w:right w:val="single" w:sz="12" w:space="0" w:color="auto"/>
            </w:tcBorders>
            <w:shd w:val="clear" w:color="auto" w:fill="auto"/>
            <w:noWrap/>
            <w:vAlign w:val="center"/>
            <w:hideMark/>
          </w:tcPr>
          <w:p w14:paraId="13325F21" w14:textId="2E071FB3"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0.149</w:t>
            </w:r>
          </w:p>
        </w:tc>
        <w:tc>
          <w:tcPr>
            <w:tcW w:w="960" w:type="dxa"/>
            <w:tcBorders>
              <w:top w:val="nil"/>
              <w:left w:val="nil"/>
              <w:bottom w:val="single" w:sz="12" w:space="0" w:color="auto"/>
              <w:right w:val="single" w:sz="12" w:space="0" w:color="auto"/>
            </w:tcBorders>
            <w:shd w:val="clear" w:color="auto" w:fill="auto"/>
            <w:noWrap/>
            <w:vAlign w:val="center"/>
            <w:hideMark/>
          </w:tcPr>
          <w:p w14:paraId="0E78264B" w14:textId="61917537"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-0.033</w:t>
            </w:r>
          </w:p>
        </w:tc>
        <w:tc>
          <w:tcPr>
            <w:tcW w:w="960" w:type="dxa"/>
            <w:tcBorders>
              <w:top w:val="nil"/>
              <w:left w:val="nil"/>
              <w:bottom w:val="single" w:sz="12" w:space="0" w:color="auto"/>
              <w:right w:val="single" w:sz="12" w:space="0" w:color="auto"/>
            </w:tcBorders>
            <w:shd w:val="clear" w:color="auto" w:fill="auto"/>
            <w:noWrap/>
            <w:vAlign w:val="center"/>
            <w:hideMark/>
          </w:tcPr>
          <w:p w14:paraId="3261D2A7" w14:textId="61D78848"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0.062</w:t>
            </w:r>
          </w:p>
        </w:tc>
        <w:tc>
          <w:tcPr>
            <w:tcW w:w="960" w:type="dxa"/>
            <w:tcBorders>
              <w:top w:val="nil"/>
              <w:left w:val="nil"/>
              <w:bottom w:val="single" w:sz="12" w:space="0" w:color="auto"/>
              <w:right w:val="single" w:sz="12" w:space="0" w:color="auto"/>
            </w:tcBorders>
            <w:shd w:val="clear" w:color="auto" w:fill="auto"/>
            <w:noWrap/>
            <w:vAlign w:val="center"/>
            <w:hideMark/>
          </w:tcPr>
          <w:p w14:paraId="6DDB2E7A" w14:textId="5F100222" w:rsidR="00DC6F9F" w:rsidRPr="001F624E" w:rsidRDefault="00DC6F9F" w:rsidP="00DC6F9F">
            <w:pPr>
              <w:widowControl/>
              <w:suppressAutoHyphens w:val="0"/>
              <w:jc w:val="center"/>
              <w:rPr>
                <w:rFonts w:ascii="Calibri" w:hAnsi="Calibri"/>
                <w:color w:val="000000"/>
                <w:sz w:val="22"/>
                <w:szCs w:val="22"/>
                <w:lang w:eastAsia="en-US"/>
              </w:rPr>
            </w:pPr>
            <w:r>
              <w:rPr>
                <w:rFonts w:ascii="Calibri" w:hAnsi="Calibri"/>
                <w:color w:val="000000"/>
                <w:sz w:val="22"/>
                <w:szCs w:val="22"/>
              </w:rPr>
              <w:t>0</w:t>
            </w:r>
          </w:p>
        </w:tc>
        <w:tc>
          <w:tcPr>
            <w:tcW w:w="1474" w:type="dxa"/>
            <w:tcBorders>
              <w:top w:val="nil"/>
              <w:left w:val="nil"/>
              <w:bottom w:val="single" w:sz="12" w:space="0" w:color="auto"/>
              <w:right w:val="single" w:sz="12" w:space="0" w:color="auto"/>
            </w:tcBorders>
            <w:shd w:val="clear" w:color="auto" w:fill="auto"/>
            <w:noWrap/>
            <w:vAlign w:val="center"/>
            <w:hideMark/>
          </w:tcPr>
          <w:p w14:paraId="0C92E80C" w14:textId="644FB875" w:rsidR="00DC6F9F" w:rsidRPr="001F624E" w:rsidRDefault="00DC6F9F" w:rsidP="001F624E">
            <w:pPr>
              <w:widowControl/>
              <w:suppressAutoHyphens w:val="0"/>
              <w:jc w:val="center"/>
              <w:rPr>
                <w:rFonts w:ascii="Calibri" w:hAnsi="Calibri"/>
                <w:color w:val="000000"/>
                <w:sz w:val="22"/>
                <w:szCs w:val="22"/>
                <w:lang w:eastAsia="en-US"/>
              </w:rPr>
            </w:pPr>
            <w:r w:rsidRPr="001F624E">
              <w:rPr>
                <w:rFonts w:ascii="Calibri" w:hAnsi="Calibri"/>
                <w:color w:val="000000"/>
                <w:sz w:val="22"/>
                <w:szCs w:val="22"/>
                <w:lang w:eastAsia="en-US"/>
              </w:rPr>
              <w:t> </w:t>
            </w:r>
            <w:r>
              <w:rPr>
                <w:rFonts w:ascii="Calibri" w:hAnsi="Calibri"/>
                <w:color w:val="000000"/>
                <w:sz w:val="22"/>
                <w:szCs w:val="22"/>
                <w:lang w:eastAsia="en-US"/>
              </w:rPr>
              <w:t>+/- 0.20</w:t>
            </w:r>
          </w:p>
        </w:tc>
      </w:tr>
    </w:tbl>
    <w:p w14:paraId="48803191" w14:textId="4EF3C684" w:rsidR="000C07AD" w:rsidRDefault="000C07AD"/>
    <w:p w14:paraId="126B5DB0" w14:textId="77777777" w:rsidR="000C07AD" w:rsidRDefault="000C07AD"/>
    <w:p w14:paraId="3BEA0C28" w14:textId="7F990A2E" w:rsidR="00FC5CB2" w:rsidRDefault="00FC5CB2" w:rsidP="00FC5CB2">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w:t>
      </w:r>
      <w:r w:rsidR="00930F86">
        <w:t xml:space="preserve"> and is, therefore, free to move</w:t>
      </w:r>
      <w:r>
        <w:t>.</w:t>
      </w:r>
    </w:p>
    <w:p w14:paraId="1CE125B0" w14:textId="77777777" w:rsidR="00FC5CB2" w:rsidRDefault="00FC5CB2"/>
    <w:p w14:paraId="3F557043" w14:textId="37ED0445"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4DCC16C" w14:textId="3BF9B78F" w:rsidR="000C07AD" w:rsidRDefault="008169F6">
      <w:pPr>
        <w:pStyle w:val="Heading2"/>
        <w:suppressAutoHyphens w:val="0"/>
        <w:spacing w:after="200" w:line="276" w:lineRule="auto"/>
      </w:pPr>
      <w:bookmarkStart w:id="39" w:name="_Toc374448344"/>
      <w:r>
        <w:t>Check Stops Gaps</w:t>
      </w:r>
      <w:bookmarkEnd w:id="39"/>
    </w:p>
    <w:p w14:paraId="33F51D4F" w14:textId="55B525AC" w:rsidR="000C07AD" w:rsidRDefault="008169F6" w:rsidP="003C7B0F">
      <w:pPr>
        <w:suppressAutoHyphens w:val="0"/>
        <w:spacing w:after="200" w:line="276" w:lineRule="auto"/>
        <w:jc w:val="both"/>
      </w:pPr>
      <w:r>
        <w:t>The stops must not touch the boot. There</w:t>
      </w:r>
      <w:r w:rsidR="003C7B0F">
        <w:t xml:space="preserve"> are</w:t>
      </w:r>
      <w:r>
        <w:t xml:space="preserve"> 15 stops per boot, 5 per F bracket.</w:t>
      </w:r>
    </w:p>
    <w:p w14:paraId="345B4B83" w14:textId="77777777" w:rsidR="003C7B0F" w:rsidRDefault="005B5087" w:rsidP="003C7B0F">
      <w:pPr>
        <w:keepNext/>
        <w:suppressAutoHyphens w:val="0"/>
        <w:spacing w:after="200" w:line="276" w:lineRule="auto"/>
      </w:pPr>
      <w:r>
        <w:rPr>
          <w:noProof/>
          <w:lang w:eastAsia="en-US"/>
        </w:rPr>
        <w:lastRenderedPageBreak/>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BD0965" w:rsidRDefault="00BD0965">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" fillcolor="#c0504d" strokecolor="#c0504d" strokeweight=".53mm">
                <v:stroke joinstyle="miter"/>
                <v:shadow on="t" color="#622423" opacity="32785f" offset=".35mm,.62mm"/>
                <v:textbox>
                  <w:txbxContent>
                    <w:p w14:paraId="5BD0A387" w14:textId="77777777" w:rsidR="00BD0965" w:rsidRDefault="00BD0965">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BD0965" w:rsidRDefault="00BD0965">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" fillcolor="#c0504d" strokecolor="#c0504d" strokeweight=".53mm">
                <v:stroke joinstyle="miter"/>
                <v:shadow on="t" color="#622423" opacity="32785f" offset=".35mm,.62mm"/>
                <v:textbox>
                  <w:txbxContent>
                    <w:p w14:paraId="1D461846" w14:textId="77777777" w:rsidR="00BD0965" w:rsidRDefault="00BD0965">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BD0965" w:rsidRDefault="00BD0965">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" fillcolor="#c0504d" strokecolor="#c0504d" strokeweight=".53mm">
                <v:stroke joinstyle="miter"/>
                <v:shadow on="t" color="#622423" opacity="32785f" offset=".35mm,.62mm"/>
                <v:textbox>
                  <w:txbxContent>
                    <w:p w14:paraId="0931CA4D" w14:textId="77777777" w:rsidR="00BD0965" w:rsidRDefault="00BD0965">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BD0965" w:rsidRDefault="00BD0965">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" fillcolor="#c0504d" strokecolor="#c0504d" strokeweight=".53mm">
                <v:stroke joinstyle="miter"/>
                <v:shadow on="t" color="#622423" opacity="32785f" offset=".35mm,.62mm"/>
                <v:textbox>
                  <w:txbxContent>
                    <w:p w14:paraId="3A3FA6F4" w14:textId="77777777" w:rsidR="00BD0965" w:rsidRDefault="00BD0965">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BD0965" w:rsidRDefault="00BD0965">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" fillcolor="#c0504d" strokecolor="#c0504d" strokeweight=".53mm">
                <v:stroke joinstyle="miter"/>
                <v:shadow on="t" color="#622423" opacity="32785f" offset=".35mm,.62mm"/>
                <v:textbox>
                  <w:txbxContent>
                    <w:p w14:paraId="637EAD90" w14:textId="77777777" w:rsidR="00BD0965" w:rsidRDefault="00BD0965">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BD0965" w:rsidRDefault="00BD0965">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" fillcolor="black" strokecolor="#f2f2f2" strokeweight=".26mm">
                <v:stroke joinstyle="miter"/>
                <v:shadow on="t" color="#7f7f7f" opacity="32785f" offset=".35mm,.62mm"/>
                <v:textbox>
                  <w:txbxContent>
                    <w:p w14:paraId="4D928CC0" w14:textId="77777777" w:rsidR="00BD0965" w:rsidRDefault="00BD0965">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BD0965" w:rsidRDefault="00BD0965">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" fillcolor="black" strokecolor="#f2f2f2" strokeweight=".26mm">
                <v:stroke joinstyle="miter"/>
                <v:shadow on="t" color="#7f7f7f" opacity="32785f" offset=".35mm,.62mm"/>
                <v:textbox>
                  <w:txbxContent>
                    <w:p w14:paraId="327C3638" w14:textId="77777777" w:rsidR="00BD0965" w:rsidRDefault="00BD0965">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BD0965" w:rsidRDefault="00BD0965">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" fillcolor="black" strokecolor="#f2f2f2" strokeweight=".26mm">
                <v:stroke joinstyle="miter"/>
                <v:shadow on="t" color="#7f7f7f" opacity="32785f" offset=".35mm,.62mm"/>
                <v:textbox>
                  <w:txbxContent>
                    <w:p w14:paraId="3B667D1B" w14:textId="77777777" w:rsidR="00BD0965" w:rsidRDefault="00BD0965">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5D7227B4" w14:textId="2087A519" w:rsidR="000C07AD" w:rsidRDefault="003C7B0F" w:rsidP="003C7B0F">
      <w:pPr>
        <w:pStyle w:val="Caption"/>
        <w:jc w:val="center"/>
        <w:rPr>
          <w:b w:val="0"/>
        </w:rPr>
      </w:pPr>
      <w:r>
        <w:t xml:space="preserve">Figure </w:t>
      </w:r>
      <w:r w:rsidR="00693DE2">
        <w:fldChar w:fldCharType="begin"/>
      </w:r>
      <w:r w:rsidR="00693DE2">
        <w:instrText xml:space="preserve"> SEQ Figure \* ARABIC </w:instrText>
      </w:r>
      <w:r w:rsidR="00693DE2">
        <w:fldChar w:fldCharType="separate"/>
      </w:r>
      <w:r w:rsidR="00AF1A22">
        <w:rPr>
          <w:noProof/>
        </w:rPr>
        <w:t>9</w:t>
      </w:r>
      <w:r w:rsidR="00693DE2">
        <w:rPr>
          <w:noProof/>
        </w:rPr>
        <w:fldChar w:fldCharType="end"/>
      </w:r>
      <w:r>
        <w:t>: Locations of the boot’s stops</w:t>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40" w:name="__DdeLink__7826_1262773321121"/>
      <w:bookmarkEnd w:id="40"/>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BD0965" w:rsidRDefault="00BD0965">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5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" fillcolor="red" stroked="f" strokecolor="gray">
                <v:textbox inset="0,0,0,0">
                  <w:txbxContent>
                    <w:p w14:paraId="04DF72C5" w14:textId="77777777" w:rsidR="00BD0965" w:rsidRDefault="00BD0965">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lastRenderedPageBreak/>
        <w:drawing>
          <wp:anchor distT="0" distB="0" distL="0" distR="0" simplePos="0" relativeHeight="251637248" behindDoc="0" locked="0" layoutInCell="1" allowOverlap="1" wp14:anchorId="1F09A96C" wp14:editId="2834B9B3">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EB6C99B" w14:textId="034DC5E1" w:rsidR="000C07AD" w:rsidRDefault="00643F46">
      <w:r>
        <w:rPr>
          <w:noProof/>
          <w:lang w:eastAsia="en-US"/>
        </w:rPr>
        <mc:AlternateContent>
          <mc:Choice Requires="wps">
            <w:drawing>
              <wp:anchor distT="0" distB="0" distL="114300" distR="114300" simplePos="0" relativeHeight="251689472" behindDoc="0" locked="0" layoutInCell="1" allowOverlap="1" wp14:anchorId="3D9A3FAC" wp14:editId="55539A28">
                <wp:simplePos x="0" y="0"/>
                <wp:positionH relativeFrom="column">
                  <wp:posOffset>-1322705</wp:posOffset>
                </wp:positionH>
                <wp:positionV relativeFrom="paragraph">
                  <wp:posOffset>2127250</wp:posOffset>
                </wp:positionV>
                <wp:extent cx="3010535" cy="146050"/>
                <wp:effectExtent l="0" t="0" r="0" b="6350"/>
                <wp:wrapSquare wrapText="largest"/>
                <wp:docPr id="2" name="Text Box 2"/>
                <wp:cNvGraphicFramePr/>
                <a:graphic xmlns:a="http://schemas.openxmlformats.org/drawingml/2006/main">
                  <a:graphicData uri="http://schemas.microsoft.com/office/word/2010/wordprocessingShape">
                    <wps:wsp>
                      <wps:cNvSpPr txBox="1"/>
                      <wps:spPr>
                        <a:xfrm>
                          <a:off x="0" y="0"/>
                          <a:ext cx="3010535" cy="146050"/>
                        </a:xfrm>
                        <a:prstGeom prst="rect">
                          <a:avLst/>
                        </a:prstGeom>
                        <a:solidFill>
                          <a:prstClr val="white"/>
                        </a:solidFill>
                        <a:ln>
                          <a:noFill/>
                        </a:ln>
                        <a:effectLst/>
                      </wps:spPr>
                      <wps:txbx>
                        <w:txbxContent>
                          <w:p w14:paraId="47962221" w14:textId="6947A51E" w:rsidR="00BD0965" w:rsidRPr="001E77C2" w:rsidRDefault="00BD0965" w:rsidP="00643F46">
                            <w:pPr>
                              <w:pStyle w:val="Caption"/>
                              <w:jc w:val="center"/>
                              <w:rPr>
                                <w:noProof/>
                                <w:sz w:val="24"/>
                                <w:szCs w:val="24"/>
                              </w:rPr>
                            </w:pPr>
                            <w:r>
                              <w:t xml:space="preserve">Figure </w:t>
                            </w:r>
                            <w:r w:rsidR="00693DE2">
                              <w:fldChar w:fldCharType="begin"/>
                            </w:r>
                            <w:r w:rsidR="00693DE2">
                              <w:instrText xml:space="preserve"> SEQ Figure \* ARABIC </w:instrText>
                            </w:r>
                            <w:r w:rsidR="00693DE2">
                              <w:fldChar w:fldCharType="separate"/>
                            </w:r>
                            <w:r>
                              <w:rPr>
                                <w:noProof/>
                              </w:rPr>
                              <w:t>10</w:t>
                            </w:r>
                            <w:r w:rsidR="00693DE2">
                              <w:rPr>
                                <w:noProof/>
                              </w:rPr>
                              <w:fldChar w:fldCharType="end"/>
                            </w:r>
                            <w:r>
                              <w:t>: Locations of the boot's gaps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04.15pt;margin-top:167.5pt;width:237.0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" stroked="f">
                <v:textbox style="mso-fit-shape-to-text:t" inset="0,0,0,0">
                  <w:txbxContent>
                    <w:p w14:paraId="47962221" w14:textId="6947A51E" w:rsidR="00BD0965" w:rsidRPr="001E77C2" w:rsidRDefault="00BD0965" w:rsidP="00643F46">
                      <w:pPr>
                        <w:pStyle w:val="Caption"/>
                        <w:jc w:val="center"/>
                        <w:rPr>
                          <w:noProof/>
                          <w:sz w:val="24"/>
                          <w:szCs w:val="24"/>
                        </w:rPr>
                      </w:pPr>
                      <w:r>
                        <w:t xml:space="preserve">Figure </w:t>
                      </w:r>
                      <w:fldSimple w:instr=" SEQ Figure \* ARABIC ">
                        <w:r>
                          <w:rPr>
                            <w:noProof/>
                          </w:rPr>
                          <w:t>10</w:t>
                        </w:r>
                      </w:fldSimple>
                      <w:r>
                        <w:t>: Locations of the boot's gaps to measure</w:t>
                      </w:r>
                    </w:p>
                  </w:txbxContent>
                </v:textbox>
                <w10:wrap type="square" side="largest"/>
              </v:shape>
            </w:pict>
          </mc:Fallback>
        </mc:AlternateContent>
      </w:r>
      <w:r w:rsidR="005B5087">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rsidTr="00FC5CB2">
        <w:trPr>
          <w:trHeight w:val="211"/>
          <w:jc w:val="center"/>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rsidTr="00FC5CB2">
        <w:trPr>
          <w:trHeight w:val="211"/>
          <w:jc w:val="center"/>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rsidTr="00FC5CB2">
        <w:trPr>
          <w:trHeight w:val="211"/>
          <w:jc w:val="center"/>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rsidTr="00FC5CB2">
        <w:trPr>
          <w:trHeight w:val="211"/>
          <w:jc w:val="center"/>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rsidTr="00FC5CB2">
        <w:trPr>
          <w:trHeight w:val="211"/>
          <w:jc w:val="center"/>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3EA8F66D" w14:textId="20D0A6BB" w:rsidR="00930F86" w:rsidRDefault="00930F86" w:rsidP="00561A2A">
      <w:pPr>
        <w:tabs>
          <w:tab w:val="left" w:pos="360"/>
          <w:tab w:val="left" w:pos="5220"/>
          <w:tab w:val="left" w:pos="7470"/>
        </w:tabs>
        <w:suppressAutoHyphens w:val="0"/>
        <w:spacing w:after="200" w:line="276" w:lineRule="auto"/>
        <w:jc w:val="both"/>
      </w:pPr>
      <w:r w:rsidRPr="00930F86">
        <w:rPr>
          <w:b/>
          <w:i/>
        </w:rPr>
        <w:tab/>
      </w:r>
      <w:r w:rsidRPr="00930F86">
        <w:rPr>
          <w:b/>
          <w:i/>
          <w:u w:val="single"/>
        </w:rPr>
        <w:t>Note:</w:t>
      </w:r>
      <w:r>
        <w:t xml:space="preserve"> HAM 4 is currently in the locked position so the measurement of these gaps is pointless at this time. Measurements will be taken when HEPI will be unlocked on HAM 4.</w:t>
      </w:r>
    </w:p>
    <w:p w14:paraId="73028F9B" w14:textId="77777777" w:rsidR="00930F86" w:rsidRDefault="00930F86">
      <w:pPr>
        <w:tabs>
          <w:tab w:val="left" w:pos="360"/>
          <w:tab w:val="left" w:pos="5220"/>
          <w:tab w:val="left" w:pos="7470"/>
        </w:tabs>
        <w:suppressAutoHyphens w:val="0"/>
        <w:spacing w:after="200" w:line="276" w:lineRule="auto"/>
      </w:pPr>
    </w:p>
    <w:p w14:paraId="1AC9964C" w14:textId="172B052E" w:rsidR="00152649" w:rsidRDefault="00152649" w:rsidP="00152649">
      <w:pPr>
        <w:tabs>
          <w:tab w:val="left" w:pos="360"/>
          <w:tab w:val="left" w:pos="3600"/>
          <w:tab w:val="left" w:pos="5760"/>
          <w:tab w:val="left" w:pos="7920"/>
          <w:tab w:val="left" w:pos="9810"/>
        </w:tabs>
      </w:pPr>
      <w:bookmarkStart w:id="41" w:name="__RefHeading__432_1185372569"/>
      <w:bookmarkStart w:id="42" w:name="__RefHeading__190_1185372569"/>
      <w:bookmarkStart w:id="43" w:name="__RefHeading__838_1185372569"/>
      <w:bookmarkStart w:id="44" w:name="__RefHeading__170_870708744"/>
      <w:bookmarkEnd w:id="41"/>
      <w:bookmarkEnd w:id="42"/>
      <w:bookmarkEnd w:id="43"/>
      <w:bookmarkEnd w:id="44"/>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5BB0C306" w14:textId="77777777" w:rsidR="00643F46" w:rsidRDefault="00643F46">
      <w:pPr>
        <w:widowControl/>
        <w:suppressAutoHyphens w:val="0"/>
        <w:rPr>
          <w:rFonts w:cs="Arial"/>
          <w:b/>
          <w:bCs/>
          <w:i/>
          <w:iCs/>
          <w:sz w:val="28"/>
          <w:szCs w:val="28"/>
        </w:rPr>
      </w:pPr>
      <w:r>
        <w:br w:type="page"/>
      </w:r>
    </w:p>
    <w:p w14:paraId="63005192" w14:textId="59ACF7F1" w:rsidR="000C07AD" w:rsidRDefault="008169F6">
      <w:pPr>
        <w:pStyle w:val="Heading2"/>
      </w:pPr>
      <w:bookmarkStart w:id="45" w:name="_Toc374448345"/>
      <w:r>
        <w:lastRenderedPageBreak/>
        <w:t>Gaps check</w:t>
      </w:r>
      <w:bookmarkEnd w:id="45"/>
    </w:p>
    <w:p w14:paraId="1E463DD6" w14:textId="7862BD69" w:rsidR="000C07AD" w:rsidRDefault="00643F46">
      <w:r>
        <w:t>Four</w:t>
      </w:r>
      <w:r w:rsidR="008169F6">
        <w:t xml:space="preserve"> particular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BD0965" w:rsidRDefault="00BD0965">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" fillcolor="red" stroked="f" strokecolor="gray">
                <v:textbox inset="0,0,0,0">
                  <w:txbxContent>
                    <w:p w14:paraId="1897D619" w14:textId="77777777" w:rsidR="00BD0965" w:rsidRDefault="00BD0965">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BD0965" w:rsidRDefault="00BD0965">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" fillcolor="red" stroked="f" strokecolor="gray">
                <v:textbox inset="0,0,0,0">
                  <w:txbxContent>
                    <w:p w14:paraId="768F8956" w14:textId="77777777" w:rsidR="00BD0965" w:rsidRDefault="00BD0965">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593AE252" w:rsidR="000C07AD" w:rsidRDefault="00643F46" w:rsidP="00643F46">
      <w:pPr>
        <w:tabs>
          <w:tab w:val="left" w:pos="360"/>
          <w:tab w:val="left" w:pos="5220"/>
          <w:tab w:val="left" w:pos="7470"/>
        </w:tabs>
        <w:suppressAutoHyphens w:val="0"/>
        <w:spacing w:after="200" w:line="276" w:lineRule="auto"/>
        <w:jc w:val="both"/>
      </w:pPr>
      <w:r w:rsidRPr="00643F46">
        <w:rPr>
          <w:sz w:val="20"/>
          <w:szCs w:val="20"/>
        </w:rPr>
        <w:tab/>
      </w:r>
      <w:r w:rsidRPr="00643F46">
        <w:rPr>
          <w:b/>
          <w:i/>
          <w:sz w:val="20"/>
          <w:szCs w:val="20"/>
          <w:u w:val="single"/>
        </w:rPr>
        <w:t>Note:</w:t>
      </w:r>
      <w:r>
        <w:rPr>
          <w:b/>
          <w:sz w:val="20"/>
          <w:szCs w:val="20"/>
        </w:rPr>
        <w:t xml:space="preserve"> </w:t>
      </w:r>
      <w:r w:rsidR="008169F6">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0BE3DC58" w14:textId="77777777" w:rsidR="00643F46" w:rsidRDefault="005B5087" w:rsidP="00643F46">
      <w:pPr>
        <w:keepNext/>
        <w:tabs>
          <w:tab w:val="left" w:pos="360"/>
          <w:tab w:val="left" w:pos="5220"/>
          <w:tab w:val="left" w:pos="7470"/>
        </w:tabs>
        <w:suppressAutoHyphens w:val="0"/>
        <w:spacing w:after="200" w:line="276" w:lineRule="auto"/>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BD0965" w:rsidRDefault="00BD0965">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40"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" fillcolor="red" stroked="f" strokecolor="gray">
                <v:textbox inset="0,0,0,0">
                  <w:txbxContent>
                    <w:p w14:paraId="1228A27D" w14:textId="77777777" w:rsidR="00BD0965" w:rsidRDefault="00BD0965">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BD0965" w:rsidRDefault="00BD0965">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1"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" fillcolor="red" stroked="f" strokecolor="gray">
                <v:textbox inset="0,0,0,0">
                  <w:txbxContent>
                    <w:p w14:paraId="43239376" w14:textId="77777777" w:rsidR="00BD0965" w:rsidRDefault="00BD0965">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7248332A" w14:textId="0C6C2F77" w:rsidR="000C07AD" w:rsidRDefault="00643F46" w:rsidP="00643F46">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11</w:t>
      </w:r>
      <w:r w:rsidR="00693DE2">
        <w:rPr>
          <w:noProof/>
        </w:rPr>
        <w:fldChar w:fldCharType="end"/>
      </w:r>
      <w:r>
        <w:t>: Gaps which need to be checked</w:t>
      </w:r>
    </w:p>
    <w:p w14:paraId="2D6594AA" w14:textId="77777777" w:rsidR="00643F46" w:rsidRPr="00643F46" w:rsidRDefault="00643F46" w:rsidP="00643F46"/>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t>Gap#1</w:t>
      </w:r>
    </w:p>
    <w:p w14:paraId="1593BFC4" w14:textId="25544A49" w:rsidR="000C07AD" w:rsidRPr="00643F46" w:rsidRDefault="00643F46">
      <w:pPr>
        <w:tabs>
          <w:tab w:val="left" w:pos="720"/>
        </w:tabs>
        <w:jc w:val="both"/>
        <w:rPr>
          <w:u w:val="single"/>
        </w:rPr>
      </w:pPr>
      <w:r>
        <w:rPr>
          <w:noProof/>
          <w:lang w:eastAsia="en-US"/>
        </w:rPr>
        <mc:AlternateContent>
          <mc:Choice Requires="wps">
            <w:drawing>
              <wp:anchor distT="0" distB="0" distL="114300" distR="114300" simplePos="0" relativeHeight="251691520" behindDoc="0" locked="0" layoutInCell="1" allowOverlap="1" wp14:anchorId="14CA3FA8" wp14:editId="22C9732D">
                <wp:simplePos x="0" y="0"/>
                <wp:positionH relativeFrom="column">
                  <wp:posOffset>-22860</wp:posOffset>
                </wp:positionH>
                <wp:positionV relativeFrom="paragraph">
                  <wp:posOffset>4640580</wp:posOffset>
                </wp:positionV>
                <wp:extent cx="6111240" cy="146050"/>
                <wp:effectExtent l="0" t="0" r="3810" b="6350"/>
                <wp:wrapSquare wrapText="largest"/>
                <wp:docPr id="22" name="Text Box 22"/>
                <wp:cNvGraphicFramePr/>
                <a:graphic xmlns:a="http://schemas.openxmlformats.org/drawingml/2006/main">
                  <a:graphicData uri="http://schemas.microsoft.com/office/word/2010/wordprocessingShape">
                    <wps:wsp>
                      <wps:cNvSpPr txBox="1"/>
                      <wps:spPr>
                        <a:xfrm>
                          <a:off x="0" y="0"/>
                          <a:ext cx="6111240" cy="146050"/>
                        </a:xfrm>
                        <a:prstGeom prst="rect">
                          <a:avLst/>
                        </a:prstGeom>
                        <a:solidFill>
                          <a:prstClr val="white"/>
                        </a:solidFill>
                        <a:ln>
                          <a:noFill/>
                        </a:ln>
                        <a:effectLst/>
                      </wps:spPr>
                      <wps:txbx>
                        <w:txbxContent>
                          <w:p w14:paraId="528A9D54" w14:textId="0BC1F6D4" w:rsidR="00BD0965" w:rsidRPr="00105122" w:rsidRDefault="00BD0965" w:rsidP="00643F46">
                            <w:pPr>
                              <w:pStyle w:val="Caption"/>
                              <w:jc w:val="center"/>
                              <w:rPr>
                                <w:noProof/>
                                <w:sz w:val="24"/>
                                <w:szCs w:val="24"/>
                              </w:rPr>
                            </w:pPr>
                            <w:r>
                              <w:t xml:space="preserve">Figure </w:t>
                            </w:r>
                            <w:r w:rsidR="00693DE2">
                              <w:fldChar w:fldCharType="begin"/>
                            </w:r>
                            <w:r w:rsidR="00693DE2">
                              <w:instrText xml:space="preserve"> SEQ Figure \* ARABIC </w:instrText>
                            </w:r>
                            <w:r w:rsidR="00693DE2">
                              <w:fldChar w:fldCharType="separate"/>
                            </w:r>
                            <w:r>
                              <w:rPr>
                                <w:noProof/>
                              </w:rPr>
                              <w:t>12</w:t>
                            </w:r>
                            <w:r w:rsidR="00693DE2">
                              <w:rPr>
                                <w:noProof/>
                              </w:rPr>
                              <w:fldChar w:fldCharType="end"/>
                            </w:r>
                            <w:r>
                              <w:t>: First gap to measure (on the first picture, we can see the tool used to measure that gap)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42" type="#_x0000_t202" style="position:absolute;left:0;text-align:left;margin-left:-1.8pt;margin-top:365.4pt;width:481.2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" stroked="f">
                <v:textbox style="mso-fit-shape-to-text:t" inset="0,0,0,0">
                  <w:txbxContent>
                    <w:p w14:paraId="528A9D54" w14:textId="0BC1F6D4" w:rsidR="00BD0965" w:rsidRPr="00105122" w:rsidRDefault="00BD0965" w:rsidP="00643F46">
                      <w:pPr>
                        <w:pStyle w:val="Caption"/>
                        <w:jc w:val="center"/>
                        <w:rPr>
                          <w:noProof/>
                          <w:sz w:val="24"/>
                          <w:szCs w:val="24"/>
                        </w:rPr>
                      </w:pPr>
                      <w:r>
                        <w:t xml:space="preserve">Figure </w:t>
                      </w:r>
                      <w:fldSimple w:instr=" SEQ Figure \* ARABIC ">
                        <w:r>
                          <w:rPr>
                            <w:noProof/>
                          </w:rPr>
                          <w:t>12</w:t>
                        </w:r>
                      </w:fldSimple>
                      <w:r>
                        <w:t>: First gap to measure (on the first picture, we can see the tool used to measure that gap)</w:t>
                      </w:r>
                    </w:p>
                  </w:txbxContent>
                </v:textbox>
                <w10:wrap type="square" side="largest"/>
              </v:shape>
            </w:pict>
          </mc:Fallback>
        </mc:AlternateContent>
      </w:r>
      <w:r w:rsidR="005B5087">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4896" behindDoc="0" locked="0" layoutInCell="1" allowOverlap="1" wp14:anchorId="5702A950" wp14:editId="33CE7350">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3082DD" w14:textId="77777777" w:rsidR="000C07AD" w:rsidRDefault="008169F6">
      <w:pPr>
        <w:tabs>
          <w:tab w:val="left" w:pos="720"/>
        </w:tabs>
      </w:pPr>
      <w:r>
        <w:rPr>
          <w:b/>
          <w:bCs/>
        </w:rPr>
        <w:t>Gap#2</w:t>
      </w:r>
    </w:p>
    <w:p w14:paraId="53D98D56" w14:textId="437616FE" w:rsidR="000C07AD" w:rsidRDefault="00643F46">
      <w:pPr>
        <w:tabs>
          <w:tab w:val="left" w:pos="720"/>
        </w:tabs>
      </w:pPr>
      <w:r>
        <w:rPr>
          <w:noProof/>
          <w:lang w:eastAsia="en-US"/>
        </w:rPr>
        <mc:AlternateContent>
          <mc:Choice Requires="wps">
            <w:drawing>
              <wp:anchor distT="0" distB="0" distL="114300" distR="114300" simplePos="0" relativeHeight="251693568" behindDoc="0" locked="0" layoutInCell="1" allowOverlap="1" wp14:anchorId="12BE3972" wp14:editId="4C64AD18">
                <wp:simplePos x="0" y="0"/>
                <wp:positionH relativeFrom="column">
                  <wp:posOffset>38100</wp:posOffset>
                </wp:positionH>
                <wp:positionV relativeFrom="paragraph">
                  <wp:posOffset>1836420</wp:posOffset>
                </wp:positionV>
                <wp:extent cx="6047105" cy="146050"/>
                <wp:effectExtent l="0" t="0" r="0" b="6350"/>
                <wp:wrapSquare wrapText="largest"/>
                <wp:docPr id="80" name="Text Box 80"/>
                <wp:cNvGraphicFramePr/>
                <a:graphic xmlns:a="http://schemas.openxmlformats.org/drawingml/2006/main">
                  <a:graphicData uri="http://schemas.microsoft.com/office/word/2010/wordprocessingShape">
                    <wps:wsp>
                      <wps:cNvSpPr txBox="1"/>
                      <wps:spPr>
                        <a:xfrm>
                          <a:off x="0" y="0"/>
                          <a:ext cx="6047105" cy="146050"/>
                        </a:xfrm>
                        <a:prstGeom prst="rect">
                          <a:avLst/>
                        </a:prstGeom>
                        <a:solidFill>
                          <a:prstClr val="white"/>
                        </a:solidFill>
                        <a:ln>
                          <a:noFill/>
                        </a:ln>
                        <a:effectLst/>
                      </wps:spPr>
                      <wps:txbx>
                        <w:txbxContent>
                          <w:p w14:paraId="0DEB8168" w14:textId="3977D16B" w:rsidR="00BD0965" w:rsidRPr="00DB175C" w:rsidRDefault="00BD0965" w:rsidP="00643F46">
                            <w:pPr>
                              <w:pStyle w:val="Caption"/>
                              <w:jc w:val="center"/>
                              <w:rPr>
                                <w:noProof/>
                                <w:sz w:val="24"/>
                                <w:szCs w:val="24"/>
                              </w:rPr>
                            </w:pPr>
                            <w:r>
                              <w:t xml:space="preserve">Figure </w:t>
                            </w:r>
                            <w:r w:rsidR="00693DE2">
                              <w:fldChar w:fldCharType="begin"/>
                            </w:r>
                            <w:r w:rsidR="00693DE2">
                              <w:instrText xml:space="preserve"> SEQ Figure \* ARABIC </w:instrText>
                            </w:r>
                            <w:r w:rsidR="00693DE2">
                              <w:fldChar w:fldCharType="separate"/>
                            </w:r>
                            <w:r>
                              <w:rPr>
                                <w:noProof/>
                              </w:rPr>
                              <w:t>13</w:t>
                            </w:r>
                            <w:r w:rsidR="00693DE2">
                              <w:rPr>
                                <w:noProof/>
                              </w:rPr>
                              <w:fldChar w:fldCharType="end"/>
                            </w:r>
                            <w:r>
                              <w:t>: Second gap to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43" type="#_x0000_t202" style="position:absolute;margin-left:3pt;margin-top:144.6pt;width:476.15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" stroked="f">
                <v:textbox style="mso-fit-shape-to-text:t" inset="0,0,0,0">
                  <w:txbxContent>
                    <w:p w14:paraId="0DEB8168" w14:textId="3977D16B" w:rsidR="00BD0965" w:rsidRPr="00DB175C" w:rsidRDefault="00BD0965" w:rsidP="00643F46">
                      <w:pPr>
                        <w:pStyle w:val="Caption"/>
                        <w:jc w:val="center"/>
                        <w:rPr>
                          <w:noProof/>
                          <w:sz w:val="24"/>
                          <w:szCs w:val="24"/>
                        </w:rPr>
                      </w:pPr>
                      <w:r>
                        <w:t xml:space="preserve">Figure </w:t>
                      </w:r>
                      <w:fldSimple w:instr=" SEQ Figure \* ARABIC ">
                        <w:r>
                          <w:rPr>
                            <w:noProof/>
                          </w:rPr>
                          <w:t>13</w:t>
                        </w:r>
                      </w:fldSimple>
                      <w:r>
                        <w:t>: Second gap to measure</w:t>
                      </w:r>
                    </w:p>
                  </w:txbxContent>
                </v:textbox>
                <w10:wrap type="square" side="largest"/>
              </v:shape>
            </w:pict>
          </mc:Fallback>
        </mc:AlternateContent>
      </w:r>
      <w:r w:rsidR="005B5087">
        <w:rPr>
          <w:noProof/>
          <w:lang w:eastAsia="en-US"/>
        </w:rPr>
        <w:drawing>
          <wp:anchor distT="0" distB="0" distL="0" distR="0" simplePos="0" relativeHeight="251666944" behindDoc="0" locked="0" layoutInCell="1" allowOverlap="1" wp14:anchorId="12CCB0F1" wp14:editId="5FC3F436">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B5087">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3EE95C" w14:textId="77777777" w:rsidR="00643F46" w:rsidRDefault="00643F46">
      <w:r>
        <w:br w:type="page"/>
      </w: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245CDAB4"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3B6424F7" w14:textId="77777777" w:rsidR="00930F86" w:rsidRDefault="00930F86" w:rsidP="00930F86">
      <w:pPr>
        <w:ind w:firstLine="720"/>
        <w:jc w:val="both"/>
      </w:pPr>
      <w:r w:rsidRPr="00FC5CB2">
        <w:rPr>
          <w:b/>
          <w:i/>
          <w:u w:val="single"/>
        </w:rPr>
        <w:t>Note:</w:t>
      </w:r>
      <w:r>
        <w:t xml:space="preserve"> usually this test can be waived if step 1.10 Linearity Test/Range of motion in the local basis passes because it means that the system has a full range of motion and is, therefore, free to move.</w:t>
      </w:r>
    </w:p>
    <w:p w14:paraId="6389E006" w14:textId="77777777" w:rsidR="00930F86" w:rsidRDefault="00930F86">
      <w:pPr>
        <w:tabs>
          <w:tab w:val="left" w:pos="720"/>
        </w:tabs>
      </w:pPr>
    </w:p>
    <w:p w14:paraId="4297A32C" w14:textId="77777777"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46" w:name="__RefHeading__23658_1262773321"/>
      <w:bookmarkStart w:id="47" w:name="__RefHeading__23853_1262773321"/>
      <w:bookmarkStart w:id="48" w:name="__RefHeading__112_1080062798"/>
      <w:bookmarkStart w:id="49" w:name="__RefHeading__434_1185372569"/>
      <w:bookmarkStart w:id="50" w:name="__RefHeading__23750_1262773321"/>
      <w:bookmarkStart w:id="51" w:name="__RefHeading__96_503471281"/>
      <w:bookmarkStart w:id="52" w:name="__RefHeading__133_968872343"/>
      <w:bookmarkStart w:id="53" w:name="__RefHeading__192_1185372569"/>
      <w:bookmarkStart w:id="54" w:name="__RefHeading__172_870708744"/>
      <w:bookmarkStart w:id="55" w:name="__RefHeading__149_78310084"/>
      <w:bookmarkStart w:id="56" w:name="__RefHeading__131_968872343"/>
      <w:bookmarkStart w:id="57" w:name="__RefHeading__840_1185372569"/>
      <w:bookmarkStart w:id="58" w:name="_Toc374448346"/>
      <w:bookmarkEnd w:id="46"/>
      <w:bookmarkEnd w:id="47"/>
      <w:bookmarkEnd w:id="48"/>
      <w:bookmarkEnd w:id="49"/>
      <w:bookmarkEnd w:id="50"/>
      <w:bookmarkEnd w:id="51"/>
      <w:bookmarkEnd w:id="52"/>
      <w:bookmarkEnd w:id="53"/>
      <w:bookmarkEnd w:id="54"/>
      <w:bookmarkEnd w:id="55"/>
      <w:bookmarkEnd w:id="56"/>
      <w:bookmarkEnd w:id="57"/>
      <w:r>
        <w:t>IPS Centering</w:t>
      </w:r>
      <w:bookmarkEnd w:id="58"/>
    </w:p>
    <w:p w14:paraId="7D20550B" w14:textId="77777777" w:rsidR="000C07AD" w:rsidRDefault="008169F6" w:rsidP="00643F46">
      <w:pPr>
        <w:tabs>
          <w:tab w:val="left" w:pos="0"/>
        </w:tabs>
      </w:pPr>
      <w:r>
        <w:rPr>
          <w:b/>
        </w:rPr>
        <w:t xml:space="preserve">Scripts files for processing and plotting in SVN at: </w:t>
      </w:r>
    </w:p>
    <w:p w14:paraId="5C6B7C8F" w14:textId="77777777" w:rsidR="000C07AD" w:rsidRPr="00643F46" w:rsidRDefault="008169F6" w:rsidP="00643F46">
      <w:pPr>
        <w:tabs>
          <w:tab w:val="left" w:pos="0"/>
        </w:tabs>
        <w:rPr>
          <w:i/>
        </w:rPr>
      </w:pPr>
      <w:r w:rsidRPr="00643F46">
        <w:rPr>
          <w:i/>
        </w:rPr>
        <w:t>/SeiSVN/seismic/HEPI/Common/Testing_Functions_HEPI/Offset_STD_IPS_HEPI.m</w:t>
      </w:r>
    </w:p>
    <w:p w14:paraId="229653A4" w14:textId="77777777" w:rsidR="000C07AD" w:rsidRDefault="000C07AD"/>
    <w:p w14:paraId="7C137E4F" w14:textId="1D8B2A38" w:rsidR="000C07AD" w:rsidRDefault="00643F46" w:rsidP="00643F46">
      <w:pPr>
        <w:ind w:firstLine="720"/>
      </w:pPr>
      <w:r w:rsidRPr="00643F46">
        <w:rPr>
          <w:b/>
          <w:i/>
          <w:u w:val="single"/>
        </w:rPr>
        <w:t>Note:</w:t>
      </w:r>
      <w:r>
        <w:t xml:space="preserve"> </w:t>
      </w:r>
      <w:r w:rsidR="008169F6">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E5BA65A" w14:textId="68728429"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7409D23" w14:textId="77777777" w:rsidR="000C07AD" w:rsidRDefault="000C07AD"/>
    <w:p w14:paraId="590BE76E" w14:textId="77777777" w:rsidR="00643F46" w:rsidRDefault="00643F46">
      <w:pPr>
        <w:widowControl/>
        <w:suppressAutoHyphens w:val="0"/>
        <w:rPr>
          <w:rFonts w:cs="Arial"/>
          <w:b/>
          <w:bCs/>
          <w:i/>
          <w:iCs/>
          <w:sz w:val="28"/>
          <w:szCs w:val="28"/>
        </w:rPr>
      </w:pPr>
      <w:bookmarkStart w:id="59" w:name="__RefHeading__842_1185372569"/>
      <w:bookmarkStart w:id="60" w:name="__RefHeading__436_1185372569"/>
      <w:bookmarkStart w:id="61" w:name="__RefHeading__194_1185372569"/>
      <w:bookmarkStart w:id="62" w:name="__RefHeading__174_870708744"/>
      <w:bookmarkStart w:id="63" w:name="__RefHeading__151_78310084"/>
      <w:bookmarkStart w:id="64" w:name="__RefHeading__135_968872343"/>
      <w:bookmarkStart w:id="65" w:name="__RefHeading__23752_1262773321"/>
      <w:bookmarkStart w:id="66" w:name="__RefHeading__23855_1262773321"/>
      <w:bookmarkStart w:id="67" w:name="__RefHeading__114_1080062798"/>
      <w:bookmarkStart w:id="68" w:name="__RefHeading__23660_1262773321"/>
      <w:bookmarkStart w:id="69" w:name="__RefHeading__98_503471281"/>
      <w:bookmarkEnd w:id="59"/>
      <w:bookmarkEnd w:id="60"/>
      <w:bookmarkEnd w:id="61"/>
      <w:bookmarkEnd w:id="62"/>
      <w:bookmarkEnd w:id="63"/>
      <w:bookmarkEnd w:id="64"/>
      <w:bookmarkEnd w:id="65"/>
      <w:bookmarkEnd w:id="66"/>
      <w:bookmarkEnd w:id="67"/>
      <w:bookmarkEnd w:id="68"/>
      <w:bookmarkEnd w:id="69"/>
      <w:r>
        <w:br w:type="page"/>
      </w:r>
    </w:p>
    <w:p w14:paraId="34D930C4" w14:textId="43095B99" w:rsidR="000C07AD" w:rsidRDefault="008169F6">
      <w:pPr>
        <w:pStyle w:val="Heading2"/>
      </w:pPr>
      <w:bookmarkStart w:id="70" w:name="_Toc374448347"/>
      <w:r>
        <w:lastRenderedPageBreak/>
        <w:t>Sensor ASD</w:t>
      </w:r>
      <w:bookmarkEnd w:id="70"/>
    </w:p>
    <w:p w14:paraId="0B309C02" w14:textId="77777777" w:rsidR="000C07AD" w:rsidRDefault="008169F6" w:rsidP="00643F46">
      <w:pPr>
        <w:tabs>
          <w:tab w:val="left" w:pos="0"/>
        </w:tabs>
      </w:pPr>
      <w:r>
        <w:rPr>
          <w:b/>
        </w:rPr>
        <w:t xml:space="preserve">Scripts files for processing and plotting in SVN at: </w:t>
      </w:r>
    </w:p>
    <w:p w14:paraId="62DDB32B" w14:textId="77777777" w:rsidR="000C07AD" w:rsidRPr="00643F46" w:rsidRDefault="008169F6" w:rsidP="00643F46">
      <w:pPr>
        <w:tabs>
          <w:tab w:val="left" w:pos="0"/>
        </w:tabs>
        <w:rPr>
          <w:i/>
        </w:rPr>
      </w:pPr>
      <w:bookmarkStart w:id="71" w:name="__DdeLink__7811_1262773321"/>
      <w:bookmarkEnd w:id="71"/>
      <w:r w:rsidRPr="00643F46">
        <w:rPr>
          <w:i/>
        </w:rP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1D51DAC3" w14:textId="15D4C46C" w:rsidR="00366C9A" w:rsidRDefault="008169F6" w:rsidP="00366C9A">
      <w:pPr>
        <w:tabs>
          <w:tab w:val="left" w:pos="0"/>
        </w:tabs>
        <w:jc w:val="both"/>
        <w:rPr>
          <w:i/>
        </w:rPr>
      </w:pPr>
      <w:r w:rsidRPr="00643F46">
        <w:rPr>
          <w:i/>
        </w:rPr>
        <w:t>SeiSVN/seismic/HEPI/</w:t>
      </w:r>
      <w:r w:rsidR="00930F86">
        <w:rPr>
          <w:i/>
        </w:rPr>
        <w:t>L</w:t>
      </w:r>
      <w:r w:rsidRPr="00643F46">
        <w:rPr>
          <w:i/>
        </w:rPr>
        <w:t>1/HAM</w:t>
      </w:r>
      <w:r w:rsidR="00B6595B">
        <w:rPr>
          <w:i/>
        </w:rPr>
        <w:t>5</w:t>
      </w:r>
      <w:r w:rsidRPr="00643F46">
        <w:rPr>
          <w:i/>
        </w:rPr>
        <w:t>/Data/</w:t>
      </w:r>
      <w:r w:rsidR="00366C9A">
        <w:rPr>
          <w:i/>
        </w:rPr>
        <w:t>Perf_Analysis</w:t>
      </w:r>
      <w:r w:rsidRPr="00643F46">
        <w:rPr>
          <w:i/>
        </w:rPr>
        <w:t>/</w:t>
      </w:r>
      <w:r w:rsidR="00366C9A" w:rsidRPr="00366C9A">
        <w:rPr>
          <w:i/>
        </w:rPr>
        <w:t>2013-06-24-HEPI_Level1-ISI_Level2</w:t>
      </w:r>
      <w:r w:rsidR="00366C9A">
        <w:rPr>
          <w:i/>
        </w:rPr>
        <w: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479190C4" w:rsidR="000C07AD" w:rsidRDefault="008169F6">
      <w:pPr>
        <w:tabs>
          <w:tab w:val="left" w:pos="0"/>
        </w:tabs>
        <w:suppressAutoHyphens w:val="0"/>
        <w:spacing w:line="276" w:lineRule="auto"/>
        <w:rPr>
          <w:i/>
        </w:rPr>
      </w:pPr>
      <w:bookmarkStart w:id="72" w:name="__DdeLink__7818_1262773321"/>
      <w:bookmarkEnd w:id="72"/>
      <w:r w:rsidRPr="00643F46">
        <w:rPr>
          <w:i/>
        </w:rPr>
        <w:t>/SeiSVN/seismic/HEPI/</w:t>
      </w:r>
      <w:r w:rsidR="00930F86">
        <w:rPr>
          <w:i/>
        </w:rPr>
        <w:t>L</w:t>
      </w:r>
      <w:r w:rsidRPr="00643F46">
        <w:rPr>
          <w:i/>
        </w:rPr>
        <w:t>1/HAM</w:t>
      </w:r>
      <w:r w:rsidR="002D3F83">
        <w:rPr>
          <w:i/>
        </w:rPr>
        <w:t>5</w:t>
      </w:r>
      <w:r w:rsidRPr="00643F46">
        <w:rPr>
          <w:i/>
        </w:rPr>
        <w:t>/Data/</w:t>
      </w:r>
      <w:r w:rsidR="00366C9A" w:rsidRPr="00366C9A">
        <w:t xml:space="preserve"> </w:t>
      </w:r>
      <w:r w:rsidR="00366C9A" w:rsidRPr="00366C9A">
        <w:rPr>
          <w:i/>
        </w:rPr>
        <w:t>Figures/Perf_Analysis/</w:t>
      </w:r>
      <w:r w:rsidR="001B395D">
        <w:rPr>
          <w:i/>
        </w:rPr>
        <w:t>2013-09-22-HEPI-locked/fig</w:t>
      </w:r>
      <w:r w:rsidR="00366C9A">
        <w:rPr>
          <w:i/>
        </w:rPr>
        <w:t>/</w:t>
      </w:r>
    </w:p>
    <w:p w14:paraId="2AAD0562" w14:textId="77777777" w:rsidR="00366C9A" w:rsidRPr="00643F46" w:rsidRDefault="00366C9A">
      <w:pPr>
        <w:tabs>
          <w:tab w:val="left" w:pos="0"/>
        </w:tabs>
        <w:suppressAutoHyphens w:val="0"/>
        <w:spacing w:line="276" w:lineRule="auto"/>
        <w:rPr>
          <w:i/>
        </w:rPr>
      </w:pPr>
    </w:p>
    <w:p w14:paraId="28530EB3" w14:textId="366B8F43" w:rsidR="00DC38B4" w:rsidRDefault="00DC38B4" w:rsidP="00DC38B4">
      <w:pPr>
        <w:keepNext/>
        <w:jc w:val="both"/>
      </w:pPr>
    </w:p>
    <w:p w14:paraId="27A65C08" w14:textId="2A09F8C6" w:rsidR="000C07AD" w:rsidRDefault="00DC38B4" w:rsidP="00DC38B4">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14</w:t>
      </w:r>
      <w:r w:rsidR="00693DE2">
        <w:rPr>
          <w:noProof/>
        </w:rPr>
        <w:fldChar w:fldCharType="end"/>
      </w:r>
      <w:r>
        <w:t xml:space="preserve">: L1 HAM </w:t>
      </w:r>
      <w:r w:rsidR="0094288B">
        <w:t>2</w:t>
      </w:r>
      <w:r>
        <w:t xml:space="preserve"> HEPI Sensor spectra Horizontal L4Cs</w:t>
      </w:r>
    </w:p>
    <w:p w14:paraId="34689812" w14:textId="5763D1EF" w:rsidR="00DC38B4" w:rsidRDefault="00DC38B4" w:rsidP="00DC38B4">
      <w:pPr>
        <w:keepNext/>
        <w:jc w:val="both"/>
      </w:pPr>
    </w:p>
    <w:p w14:paraId="342562CB" w14:textId="2E77698D" w:rsidR="000C07AD" w:rsidRDefault="00DC38B4" w:rsidP="00DC38B4">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15</w:t>
      </w:r>
      <w:r w:rsidR="00693DE2">
        <w:rPr>
          <w:noProof/>
        </w:rPr>
        <w:fldChar w:fldCharType="end"/>
      </w:r>
      <w:r>
        <w:t xml:space="preserve">: </w:t>
      </w:r>
      <w:r w:rsidRPr="00C72FA7">
        <w:t xml:space="preserve">L1 HAM </w:t>
      </w:r>
      <w:r w:rsidR="0094288B">
        <w:t>2</w:t>
      </w:r>
      <w:r w:rsidRPr="00C72FA7">
        <w:t xml:space="preserve"> HEPI Sensor spectra </w:t>
      </w:r>
      <w:r>
        <w:t>Vertic</w:t>
      </w:r>
      <w:r w:rsidRPr="00C72FA7">
        <w:t>al L4Cs</w:t>
      </w:r>
    </w:p>
    <w:p w14:paraId="538ED074" w14:textId="77777777" w:rsidR="00DC38B4" w:rsidRDefault="00DC38B4" w:rsidP="00DC38B4"/>
    <w:p w14:paraId="58BE3D6E" w14:textId="2B799A70" w:rsidR="00DC38B4" w:rsidRDefault="00DC38B4" w:rsidP="00DC38B4">
      <w:pPr>
        <w:keepNext/>
      </w:pPr>
    </w:p>
    <w:p w14:paraId="28DFD02D" w14:textId="61F81B58" w:rsidR="00DC38B4" w:rsidRDefault="00DC38B4" w:rsidP="00DC38B4">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16</w:t>
      </w:r>
      <w:r w:rsidR="00693DE2">
        <w:rPr>
          <w:noProof/>
        </w:rPr>
        <w:fldChar w:fldCharType="end"/>
      </w:r>
      <w:r>
        <w:t xml:space="preserve">: </w:t>
      </w:r>
      <w:r w:rsidR="0094288B">
        <w:t>L1 HAM 2</w:t>
      </w:r>
      <w:r w:rsidRPr="005A602B">
        <w:t xml:space="preserve"> HEPI Sensor spectra Horizontal </w:t>
      </w:r>
      <w:r>
        <w:t>IPSs</w:t>
      </w:r>
    </w:p>
    <w:p w14:paraId="67CC2E98" w14:textId="77777777" w:rsidR="00DC38B4" w:rsidRDefault="00DC38B4" w:rsidP="00DC38B4"/>
    <w:p w14:paraId="7A86F531" w14:textId="732681A4" w:rsidR="00DC38B4" w:rsidRDefault="00DC38B4" w:rsidP="00DC38B4">
      <w:pPr>
        <w:keepNext/>
      </w:pPr>
    </w:p>
    <w:p w14:paraId="1F247435" w14:textId="3F20A79C" w:rsidR="00DC38B4" w:rsidRPr="00DC38B4" w:rsidRDefault="00DC38B4" w:rsidP="00DC38B4">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17</w:t>
      </w:r>
      <w:r w:rsidR="00693DE2">
        <w:rPr>
          <w:noProof/>
        </w:rPr>
        <w:fldChar w:fldCharType="end"/>
      </w:r>
      <w:r>
        <w:t xml:space="preserve">: </w:t>
      </w:r>
      <w:r w:rsidR="0094288B">
        <w:t>L1 HAM 2</w:t>
      </w:r>
      <w:r w:rsidRPr="00B41F66">
        <w:t xml:space="preserve"> HEPI Sensor spectra </w:t>
      </w:r>
      <w:r>
        <w:t>Vertic</w:t>
      </w:r>
      <w:r w:rsidRPr="00B41F66">
        <w:t xml:space="preserve">al </w:t>
      </w:r>
      <w:r>
        <w:t>IPS</w:t>
      </w:r>
      <w:r w:rsidRPr="00B41F66">
        <w:t>s</w:t>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0FCA3C85" w14:textId="77777777" w:rsidR="000C07AD" w:rsidRDefault="000C07AD">
      <w:pPr>
        <w:pStyle w:val="ListParagraph"/>
        <w:ind w:left="0"/>
      </w:pPr>
    </w:p>
    <w:p w14:paraId="5C806E3E" w14:textId="77777777" w:rsidR="000C07AD" w:rsidRDefault="008169F6">
      <w:bookmarkStart w:id="73" w:name="__DdeLink__7826_1262773321"/>
      <w:bookmarkEnd w:id="73"/>
      <w:r>
        <w:rPr>
          <w:b/>
        </w:rPr>
        <w:t>Acceptance criteria:</w:t>
      </w:r>
    </w:p>
    <w:p w14:paraId="461215A4" w14:textId="77777777" w:rsidR="000C07AD" w:rsidRDefault="000C07AD" w:rsidP="006309C8">
      <w:pPr>
        <w:tabs>
          <w:tab w:val="left" w:pos="720"/>
        </w:tabs>
        <w:ind w:left="720"/>
      </w:pPr>
      <w:bookmarkStart w:id="74" w:name="__DdeLink__7826_12627733211"/>
      <w:bookmarkEnd w:id="74"/>
    </w:p>
    <w:p w14:paraId="3ED51B9B" w14:textId="77777777" w:rsidR="000C07AD" w:rsidRDefault="000C07AD"/>
    <w:p w14:paraId="2D099C98" w14:textId="2748714F"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FFFAAA5" w14:textId="77777777" w:rsidR="000C07AD" w:rsidRDefault="000C07AD">
      <w:pPr>
        <w:suppressAutoHyphens w:val="0"/>
        <w:spacing w:after="200" w:line="276" w:lineRule="auto"/>
      </w:pPr>
    </w:p>
    <w:p w14:paraId="69E38BB4" w14:textId="77777777" w:rsidR="00930F86" w:rsidRDefault="00930F86">
      <w:pPr>
        <w:widowControl/>
        <w:suppressAutoHyphens w:val="0"/>
        <w:rPr>
          <w:rFonts w:cs="Arial"/>
          <w:b/>
          <w:bCs/>
          <w:i/>
          <w:iCs/>
          <w:sz w:val="28"/>
          <w:szCs w:val="28"/>
        </w:rPr>
      </w:pPr>
      <w:bookmarkStart w:id="75" w:name="__RefHeading__552_1262773321"/>
      <w:bookmarkStart w:id="76" w:name="__RefHeading__116_1080062798"/>
      <w:bookmarkStart w:id="77" w:name="__RefHeading__137_968872343"/>
      <w:bookmarkStart w:id="78" w:name="__RefHeading__23662_1262773321"/>
      <w:bookmarkStart w:id="79" w:name="__RefHeading__153_78310084"/>
      <w:bookmarkStart w:id="80" w:name="__RefHeading__23857_1262773321"/>
      <w:bookmarkStart w:id="81" w:name="__RefHeading__23754_1262773321"/>
      <w:bookmarkStart w:id="82" w:name="__RefHeading__844_1185372569"/>
      <w:bookmarkStart w:id="83" w:name="__RefHeading__100_503471281"/>
      <w:bookmarkStart w:id="84" w:name="__RefHeading__438_1185372569"/>
      <w:bookmarkStart w:id="85" w:name="__RefHeading__176_870708744"/>
      <w:bookmarkStart w:id="86" w:name="__RefHeading__196_1185372569"/>
      <w:bookmarkEnd w:id="75"/>
      <w:bookmarkEnd w:id="76"/>
      <w:bookmarkEnd w:id="77"/>
      <w:bookmarkEnd w:id="78"/>
      <w:bookmarkEnd w:id="79"/>
      <w:bookmarkEnd w:id="80"/>
      <w:bookmarkEnd w:id="81"/>
      <w:bookmarkEnd w:id="82"/>
      <w:bookmarkEnd w:id="83"/>
      <w:bookmarkEnd w:id="84"/>
      <w:bookmarkEnd w:id="85"/>
      <w:bookmarkEnd w:id="86"/>
      <w:r>
        <w:br w:type="page"/>
      </w:r>
    </w:p>
    <w:p w14:paraId="2E423F61" w14:textId="65402BF7" w:rsidR="000C07AD" w:rsidRDefault="008169F6">
      <w:pPr>
        <w:pStyle w:val="Heading2"/>
        <w:spacing w:before="86" w:after="0"/>
      </w:pPr>
      <w:bookmarkStart w:id="87" w:name="_Toc374448348"/>
      <w:r>
        <w:lastRenderedPageBreak/>
        <w:t>SUS-watchdogs interaction test</w:t>
      </w:r>
      <w:bookmarkEnd w:id="87"/>
    </w:p>
    <w:p w14:paraId="3E8631FF" w14:textId="53337FAC" w:rsidR="006309C8" w:rsidRPr="000D7DAE" w:rsidRDefault="00A45291" w:rsidP="00A45291">
      <w:pPr>
        <w:suppressAutoHyphens w:val="0"/>
        <w:spacing w:before="86" w:line="276" w:lineRule="auto"/>
        <w:ind w:firstLine="576"/>
        <w:jc w:val="both"/>
        <w:rPr>
          <w:b/>
          <w:color w:val="FF0000"/>
        </w:rPr>
      </w:pPr>
      <w:r w:rsidRPr="00A45291">
        <w:rPr>
          <w:b/>
          <w:i/>
          <w:u w:val="single"/>
        </w:rPr>
        <w:t>Note:</w:t>
      </w:r>
      <w:r>
        <w:rPr>
          <w:b/>
          <w:color w:val="FF0000"/>
        </w:rPr>
        <w:t xml:space="preserve"> </w:t>
      </w:r>
      <w:r w:rsidR="006309C8" w:rsidRPr="000D7DAE">
        <w:rPr>
          <w:b/>
          <w:color w:val="FF0000"/>
        </w:rPr>
        <w:t xml:space="preserve">This test will be obsolete very soon, as the payload-HEPI WD connection </w:t>
      </w:r>
      <w:r w:rsidR="006309C8">
        <w:rPr>
          <w:b/>
          <w:color w:val="FF0000"/>
        </w:rPr>
        <w:t>is planned for</w:t>
      </w:r>
      <w:r w:rsidR="006309C8" w:rsidRPr="000D7DAE">
        <w:rPr>
          <w:b/>
          <w:color w:val="FF0000"/>
        </w:rPr>
        <w:t xml:space="preserve"> remov</w:t>
      </w:r>
      <w:r w:rsidR="006309C8">
        <w:rPr>
          <w:b/>
          <w:color w:val="FF0000"/>
        </w:rPr>
        <w:t>al.</w:t>
      </w:r>
    </w:p>
    <w:p w14:paraId="3D38E199" w14:textId="77777777" w:rsidR="006309C8" w:rsidRPr="006309C8" w:rsidRDefault="006309C8" w:rsidP="00643F46">
      <w:pPr>
        <w:jc w:val="both"/>
      </w:pPr>
    </w:p>
    <w:p w14:paraId="4A337BE1" w14:textId="3C6212F9" w:rsidR="000C07AD" w:rsidRDefault="008169F6" w:rsidP="00A45291">
      <w:pPr>
        <w:suppressAutoHyphens w:val="0"/>
        <w:spacing w:before="86" w:after="200" w:line="276" w:lineRule="auto"/>
        <w:jc w:val="both"/>
      </w:pPr>
      <w:r>
        <w:t xml:space="preserve">. Set up a zero value on the payload </w:t>
      </w:r>
      <w:r w:rsidR="00A45291">
        <w:t>watchdogs</w:t>
      </w:r>
      <w:r>
        <w:t>.</w:t>
      </w:r>
    </w:p>
    <w:p w14:paraId="342443A7" w14:textId="77777777" w:rsidR="000C07AD" w:rsidRDefault="008169F6" w:rsidP="00A45291">
      <w:pPr>
        <w:suppressAutoHyphens w:val="0"/>
        <w:spacing w:after="200" w:line="276" w:lineRule="auto"/>
        <w:jc w:val="both"/>
      </w:pPr>
      <w:r>
        <w:t>. Check that the payload watchdog screen of HEPI tripped.</w:t>
      </w:r>
    </w:p>
    <w:p w14:paraId="6E441A22" w14:textId="77777777" w:rsidR="000C07AD" w:rsidRDefault="008169F6" w:rsidP="00A45291">
      <w:pPr>
        <w:suppressAutoHyphens w:val="0"/>
        <w:spacing w:after="200" w:line="276" w:lineRule="auto"/>
        <w:jc w:val="both"/>
      </w:pPr>
      <w:r>
        <w:t>. In the payload watchdog screen, click on the OVERRIDE button and reset the watchdog.</w:t>
      </w:r>
    </w:p>
    <w:p w14:paraId="45AB7A98" w14:textId="77777777" w:rsidR="000C07AD" w:rsidRDefault="008169F6" w:rsidP="00643F46">
      <w:pPr>
        <w:suppressAutoHyphens w:val="0"/>
        <w:spacing w:after="200" w:line="276" w:lineRule="auto"/>
        <w:jc w:val="both"/>
      </w:pPr>
      <w:r>
        <w:t>. Do the same process for all the payloads</w:t>
      </w:r>
    </w:p>
    <w:p w14:paraId="699C7412" w14:textId="77777777" w:rsidR="00A45291" w:rsidRDefault="00A45291" w:rsidP="00643F46">
      <w:pPr>
        <w:suppressAutoHyphens w:val="0"/>
        <w:spacing w:after="200" w:line="276" w:lineRule="auto"/>
        <w:jc w:val="both"/>
        <w:rPr>
          <w:b/>
        </w:rPr>
      </w:pPr>
    </w:p>
    <w:p w14:paraId="5E8AF6F4" w14:textId="77777777" w:rsidR="000C07AD" w:rsidRDefault="008169F6" w:rsidP="00643F46">
      <w:pPr>
        <w:jc w:val="both"/>
      </w:pPr>
      <w:bookmarkStart w:id="88" w:name="__DdeLink__7828_1262773321"/>
      <w:bookmarkEnd w:id="88"/>
      <w:r>
        <w:rPr>
          <w:b/>
        </w:rPr>
        <w:t>Acceptance criteria:</w:t>
      </w:r>
    </w:p>
    <w:p w14:paraId="1430D166" w14:textId="77777777" w:rsidR="000C07AD" w:rsidRDefault="008169F6" w:rsidP="00643F46">
      <w:pPr>
        <w:numPr>
          <w:ilvl w:val="0"/>
          <w:numId w:val="2"/>
        </w:numPr>
        <w:tabs>
          <w:tab w:val="left" w:pos="720"/>
        </w:tabs>
        <w:suppressAutoHyphens w:val="0"/>
        <w:spacing w:after="200" w:line="276" w:lineRule="auto"/>
        <w:jc w:val="both"/>
      </w:pPr>
      <w:r>
        <w:t>The HEPI must trip when the payload watchdogs are tripped</w:t>
      </w:r>
    </w:p>
    <w:p w14:paraId="2FDDF8F8" w14:textId="77777777" w:rsidR="000C07AD" w:rsidRDefault="008169F6" w:rsidP="00643F46">
      <w:pPr>
        <w:numPr>
          <w:ilvl w:val="0"/>
          <w:numId w:val="2"/>
        </w:numPr>
        <w:tabs>
          <w:tab w:val="left" w:pos="720"/>
        </w:tabs>
        <w:suppressAutoHyphens w:val="0"/>
        <w:spacing w:after="200" w:line="276" w:lineRule="auto"/>
        <w:jc w:val="both"/>
        <w:rPr>
          <w:b/>
        </w:rPr>
      </w:pPr>
      <w:r>
        <w:t>The HEPI watchdogs could be reset when the OVERRIDE button is ON</w:t>
      </w:r>
    </w:p>
    <w:p w14:paraId="64C93B26" w14:textId="181B3DD3"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008D4659">
        <w:rPr>
          <w:b/>
          <w:u w:val="single"/>
        </w:rPr>
        <w:t>X</w:t>
      </w:r>
      <w:r w:rsidRPr="00152649">
        <w:rPr>
          <w:b/>
          <w:u w:val="single"/>
        </w:rPr>
        <w:t xml:space="preserve">   </w:t>
      </w:r>
      <w:r w:rsidRPr="00152649">
        <w:rPr>
          <w:b/>
        </w:rPr>
        <w:tab/>
        <w:t xml:space="preserve">Failed: </w:t>
      </w:r>
      <w:r w:rsidRPr="00152649">
        <w:rPr>
          <w:b/>
          <w:u w:val="single"/>
        </w:rPr>
        <w:t xml:space="preserve">      </w:t>
      </w:r>
      <w:r w:rsidRPr="00152649">
        <w:rPr>
          <w:b/>
        </w:rPr>
        <w:t xml:space="preserve">  </w:t>
      </w:r>
      <w:r w:rsidRPr="00152649">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619B8621" w14:textId="1B9D6DD8" w:rsidR="000C07AD" w:rsidRDefault="00643F46" w:rsidP="00643F46">
      <w:pPr>
        <w:pStyle w:val="ListParagraph"/>
        <w:suppressAutoHyphens w:val="0"/>
        <w:spacing w:before="240" w:line="276" w:lineRule="auto"/>
        <w:ind w:left="0" w:firstLine="576"/>
        <w:jc w:val="both"/>
      </w:pPr>
      <w:r w:rsidRPr="00643F46">
        <w:rPr>
          <w:b/>
          <w:i/>
          <w:u w:val="single"/>
        </w:rPr>
        <w:t>Note:</w:t>
      </w:r>
      <w:r>
        <w:t xml:space="preserve"> </w:t>
      </w:r>
      <w:r w:rsidR="008169F6">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381CFCA1" w14:textId="77777777" w:rsidR="00643F46" w:rsidRDefault="00643F46">
      <w:pPr>
        <w:widowControl/>
        <w:suppressAutoHyphens w:val="0"/>
        <w:rPr>
          <w:rFonts w:cs="Arial"/>
          <w:b/>
          <w:bCs/>
          <w:i/>
          <w:iCs/>
          <w:sz w:val="28"/>
          <w:szCs w:val="28"/>
        </w:rPr>
      </w:pPr>
      <w:bookmarkStart w:id="89" w:name="__RefHeading__139_968872343"/>
      <w:bookmarkStart w:id="90" w:name="__RefHeading__118_1080062798"/>
      <w:bookmarkStart w:id="91" w:name="__RefHeading__23859_1262773321"/>
      <w:bookmarkStart w:id="92" w:name="__RefHeading__554_1262773321"/>
      <w:bookmarkStart w:id="93" w:name="__RefHeading__23756_1262773321"/>
      <w:bookmarkStart w:id="94" w:name="__RefHeading__102_503471281"/>
      <w:bookmarkStart w:id="95" w:name="__RefHeading__155_78310084"/>
      <w:bookmarkStart w:id="96" w:name="__RefHeading__178_870708744"/>
      <w:bookmarkStart w:id="97" w:name="__RefHeading__198_1185372569"/>
      <w:bookmarkStart w:id="98" w:name="__RefHeading__440_1185372569"/>
      <w:bookmarkStart w:id="99" w:name="__RefHeading__846_1185372569"/>
      <w:bookmarkStart w:id="100" w:name="__RefHeading__23664_1262773321"/>
      <w:bookmarkEnd w:id="89"/>
      <w:bookmarkEnd w:id="90"/>
      <w:bookmarkEnd w:id="91"/>
      <w:bookmarkEnd w:id="92"/>
      <w:bookmarkEnd w:id="93"/>
      <w:bookmarkEnd w:id="94"/>
      <w:bookmarkEnd w:id="95"/>
      <w:bookmarkEnd w:id="96"/>
      <w:bookmarkEnd w:id="97"/>
      <w:bookmarkEnd w:id="98"/>
      <w:bookmarkEnd w:id="99"/>
      <w:bookmarkEnd w:id="100"/>
      <w:r>
        <w:br w:type="page"/>
      </w:r>
    </w:p>
    <w:p w14:paraId="07E5DC9E" w14:textId="558706CE" w:rsidR="000C07AD" w:rsidRDefault="008169F6">
      <w:pPr>
        <w:pStyle w:val="Heading2"/>
      </w:pPr>
      <w:bookmarkStart w:id="101" w:name="_Toc374448349"/>
      <w:r>
        <w:lastRenderedPageBreak/>
        <w:t>Static Test local drive</w:t>
      </w:r>
      <w:bookmarkEnd w:id="101"/>
      <w:r>
        <w:t xml:space="preserve"> </w:t>
      </w:r>
    </w:p>
    <w:p w14:paraId="184D4888" w14:textId="77777777" w:rsidR="000C07AD" w:rsidRDefault="008169F6" w:rsidP="00643F46">
      <w:pPr>
        <w:tabs>
          <w:tab w:val="left" w:pos="0"/>
        </w:tabs>
      </w:pPr>
      <w:bookmarkStart w:id="102" w:name="__DdeLink__7815_1262773321"/>
      <w:bookmarkEnd w:id="102"/>
      <w:r>
        <w:rPr>
          <w:b/>
        </w:rPr>
        <w:t xml:space="preserve">Scripts files for processing in SVN at: </w:t>
      </w:r>
    </w:p>
    <w:p w14:paraId="67E4468C" w14:textId="77777777" w:rsidR="000C07AD" w:rsidRDefault="008169F6" w:rsidP="00643F46">
      <w:pPr>
        <w:tabs>
          <w:tab w:val="left" w:pos="0"/>
        </w:tabs>
        <w:rPr>
          <w:i/>
        </w:rPr>
      </w:pPr>
      <w:r w:rsidRPr="00643F46">
        <w:rPr>
          <w:i/>
        </w:rPr>
        <w:t>/SeiSVN/seismic/HEPI/Common/Testing_Functions_HEPI/</w:t>
      </w:r>
      <w:bookmarkStart w:id="103" w:name="__DdeLink__7813_1262773321"/>
      <w:bookmarkEnd w:id="103"/>
      <w:r w:rsidRPr="00643F46">
        <w:rPr>
          <w:i/>
        </w:rPr>
        <w:t>Static_Test_Local_Basis_HEPI.m</w:t>
      </w:r>
    </w:p>
    <w:p w14:paraId="75B1E973" w14:textId="77777777" w:rsidR="00A45291" w:rsidRDefault="00A45291" w:rsidP="00643F46">
      <w:pPr>
        <w:tabs>
          <w:tab w:val="left" w:pos="0"/>
        </w:tabs>
        <w:rPr>
          <w:i/>
        </w:rPr>
      </w:pPr>
    </w:p>
    <w:p w14:paraId="086308DB" w14:textId="77777777" w:rsidR="00A45291" w:rsidRDefault="00A45291" w:rsidP="00A45291">
      <w:pPr>
        <w:tabs>
          <w:tab w:val="left" w:pos="0"/>
        </w:tabs>
      </w:pPr>
      <w:r>
        <w:rPr>
          <w:b/>
        </w:rPr>
        <w:t>Data in SVN at:</w:t>
      </w:r>
    </w:p>
    <w:p w14:paraId="5A575CEC" w14:textId="1EA1E0EE" w:rsidR="00A45291" w:rsidRPr="00643F46" w:rsidRDefault="00A45291" w:rsidP="00A45291">
      <w:pPr>
        <w:tabs>
          <w:tab w:val="left" w:pos="0"/>
        </w:tabs>
        <w:rPr>
          <w:i/>
        </w:rPr>
      </w:pPr>
      <w:r w:rsidRPr="00643F46">
        <w:rPr>
          <w:i/>
        </w:rPr>
        <w:t>SeiSVN/seismic/HEPI/</w:t>
      </w:r>
      <w:r>
        <w:rPr>
          <w:i/>
        </w:rPr>
        <w:t>L</w:t>
      </w:r>
      <w:r w:rsidRPr="00643F46">
        <w:rPr>
          <w:i/>
        </w:rPr>
        <w:t>1/HAM</w:t>
      </w:r>
      <w:r w:rsidR="002D3F83">
        <w:rPr>
          <w:i/>
        </w:rPr>
        <w:t>5</w:t>
      </w:r>
      <w:r w:rsidRPr="00643F46">
        <w:rPr>
          <w:i/>
        </w:rPr>
        <w:t>/Data/</w:t>
      </w:r>
      <w:r>
        <w:rPr>
          <w:i/>
        </w:rPr>
        <w:t>Static_Tests</w:t>
      </w:r>
      <w:r w:rsidRPr="00643F46">
        <w:rPr>
          <w:i/>
        </w:rPr>
        <w:t>/</w:t>
      </w:r>
    </w:p>
    <w:p w14:paraId="3B734B17" w14:textId="77777777" w:rsidR="000C07AD" w:rsidRDefault="000C07AD">
      <w:pPr>
        <w:tabs>
          <w:tab w:val="left" w:pos="0"/>
        </w:tabs>
      </w:pPr>
      <w:bookmarkStart w:id="104" w:name="__DdeLink__7815_12627733211"/>
      <w:bookmarkEnd w:id="104"/>
    </w:p>
    <w:p w14:paraId="51149037" w14:textId="77777777" w:rsidR="000C07AD" w:rsidRPr="008D4659" w:rsidRDefault="008169F6">
      <w:pPr>
        <w:pStyle w:val="BodyText"/>
        <w:rPr>
          <w:b/>
          <w:bCs/>
          <w:i/>
          <w:iCs/>
          <w:color w:val="A6A6A6" w:themeColor="background1" w:themeShade="A6"/>
        </w:rPr>
      </w:pPr>
      <w:r w:rsidRPr="008D4659">
        <w:rPr>
          <w:color w:val="A6A6A6" w:themeColor="background1" w:themeShade="A6"/>
        </w:rPr>
        <w:t xml:space="preserve">. </w:t>
      </w:r>
      <w:r w:rsidRPr="008D4659">
        <w:rPr>
          <w:b/>
          <w:bCs/>
          <w:i/>
          <w:iCs/>
          <w:color w:val="A6A6A6" w:themeColor="background1" w:themeShade="A6"/>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D4659" w:rsidRDefault="00F12744" w:rsidP="00643F46">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5BC5E5C1" w14:textId="40A921DD" w:rsidR="00F12744" w:rsidRPr="008D4659" w:rsidRDefault="00643F46" w:rsidP="00643F46">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AF1A22">
        <w:rPr>
          <w:noProof/>
          <w:color w:val="A6A6A6" w:themeColor="background1" w:themeShade="A6"/>
        </w:rPr>
        <w:t>1</w:t>
      </w:r>
      <w:r w:rsidR="0094789D" w:rsidRPr="008D4659">
        <w:rPr>
          <w:color w:val="A6A6A6" w:themeColor="background1" w:themeShade="A6"/>
        </w:rPr>
        <w:fldChar w:fldCharType="end"/>
      </w:r>
      <w:r w:rsidRPr="008D4659">
        <w:rPr>
          <w:color w:val="A6A6A6" w:themeColor="background1" w:themeShade="A6"/>
        </w:rPr>
        <w:t>: Main couplings and cross couplings</w:t>
      </w:r>
      <w:r w:rsidR="00606460" w:rsidRPr="008D4659">
        <w:rPr>
          <w:color w:val="A6A6A6" w:themeColor="background1" w:themeShade="A6"/>
        </w:rPr>
        <w:t xml:space="preserve"> for 100count offset</w:t>
      </w:r>
    </w:p>
    <w:p w14:paraId="5A7577CE" w14:textId="77777777" w:rsidR="000C07AD" w:rsidRPr="008D4659" w:rsidRDefault="000C07AD" w:rsidP="00606460">
      <w:pPr>
        <w:pStyle w:val="Caption1"/>
        <w:spacing w:before="28" w:after="28"/>
        <w:rPr>
          <w:color w:val="A6A6A6" w:themeColor="background1" w:themeShade="A6"/>
        </w:rPr>
      </w:pPr>
    </w:p>
    <w:p w14:paraId="67820129" w14:textId="77777777" w:rsidR="000C07AD" w:rsidRPr="008D4659" w:rsidRDefault="008169F6">
      <w:pPr>
        <w:pStyle w:val="BodyText"/>
        <w:rPr>
          <w:b/>
          <w:bCs/>
          <w:i/>
          <w:iCs/>
          <w:color w:val="A6A6A6" w:themeColor="background1" w:themeShade="A6"/>
        </w:rPr>
      </w:pPr>
      <w:bookmarkStart w:id="105" w:name="__DdeLink__7799_1262773321"/>
      <w:bookmarkEnd w:id="105"/>
      <w:r w:rsidRPr="008D4659">
        <w:rPr>
          <w:color w:val="A6A6A6" w:themeColor="background1" w:themeShade="A6"/>
        </w:rPr>
        <w:t xml:space="preserve">. </w:t>
      </w:r>
      <w:r w:rsidRPr="008D4659">
        <w:rPr>
          <w:b/>
          <w:bCs/>
          <w:i/>
          <w:iCs/>
          <w:color w:val="A6A6A6" w:themeColor="background1" w:themeShade="A6"/>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D4659"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r>
      <w:tr w:rsidR="00F12744" w:rsidRPr="008D4659"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-370.0864</w:t>
            </w:r>
          </w:p>
        </w:tc>
      </w:tr>
      <w:tr w:rsidR="00F12744" w:rsidRPr="008D4659"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139.7868</w:t>
            </w:r>
          </w:p>
        </w:tc>
      </w:tr>
      <w:tr w:rsidR="00F12744" w:rsidRPr="008D4659"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118.1154</w:t>
            </w:r>
          </w:p>
        </w:tc>
      </w:tr>
      <w:tr w:rsidR="00F12744" w:rsidRPr="008D4659"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-441.0128</w:t>
            </w:r>
          </w:p>
        </w:tc>
      </w:tr>
      <w:tr w:rsidR="00F12744" w:rsidRPr="008D4659"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784.3534</w:t>
            </w:r>
          </w:p>
        </w:tc>
      </w:tr>
      <w:tr w:rsidR="00F12744" w:rsidRPr="008D4659"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-1629.1482</w:t>
            </w:r>
          </w:p>
        </w:tc>
      </w:tr>
      <w:tr w:rsidR="00F12744" w:rsidRPr="008D4659"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695.124</w:t>
            </w:r>
          </w:p>
        </w:tc>
      </w:tr>
      <w:tr w:rsidR="00F12744" w:rsidRPr="008D4659"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D4659" w:rsidRDefault="00F12744" w:rsidP="0080484C">
            <w:pPr>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D4659" w:rsidRDefault="00F12744" w:rsidP="00606460">
            <w:pPr>
              <w:keepNext/>
              <w:widowControl/>
              <w:suppressAutoHyphens w:val="0"/>
              <w:jc w:val="center"/>
              <w:rPr>
                <w:rFonts w:ascii="Calibri" w:hAnsi="Calibri"/>
                <w:color w:val="A6A6A6" w:themeColor="background1" w:themeShade="A6"/>
                <w:sz w:val="16"/>
                <w:szCs w:val="16"/>
                <w:lang w:eastAsia="en-US"/>
              </w:rPr>
            </w:pPr>
            <w:r w:rsidRPr="008D4659">
              <w:rPr>
                <w:rFonts w:ascii="Calibri" w:hAnsi="Calibri"/>
                <w:color w:val="A6A6A6" w:themeColor="background1" w:themeShade="A6"/>
                <w:sz w:val="16"/>
                <w:szCs w:val="16"/>
                <w:lang w:eastAsia="en-US"/>
              </w:rPr>
              <w:t>7487.4108</w:t>
            </w:r>
          </w:p>
        </w:tc>
      </w:tr>
    </w:tbl>
    <w:p w14:paraId="7B08A267" w14:textId="3DB912B7" w:rsidR="00F12744" w:rsidRPr="008D4659" w:rsidRDefault="00606460" w:rsidP="00606460">
      <w:pPr>
        <w:pStyle w:val="Caption"/>
        <w:jc w:val="center"/>
        <w:rPr>
          <w:color w:val="A6A6A6" w:themeColor="background1" w:themeShade="A6"/>
        </w:rPr>
      </w:pPr>
      <w:r w:rsidRPr="008D4659">
        <w:rPr>
          <w:color w:val="A6A6A6" w:themeColor="background1" w:themeShade="A6"/>
        </w:rPr>
        <w:t xml:space="preserve">Table </w:t>
      </w:r>
      <w:r w:rsidR="0094789D" w:rsidRPr="008D4659">
        <w:rPr>
          <w:color w:val="A6A6A6" w:themeColor="background1" w:themeShade="A6"/>
        </w:rPr>
        <w:fldChar w:fldCharType="begin"/>
      </w:r>
      <w:r w:rsidR="0094789D" w:rsidRPr="008D4659">
        <w:rPr>
          <w:color w:val="A6A6A6" w:themeColor="background1" w:themeShade="A6"/>
        </w:rPr>
        <w:instrText xml:space="preserve"> SEQ Table \* ARABIC </w:instrText>
      </w:r>
      <w:r w:rsidR="0094789D" w:rsidRPr="008D4659">
        <w:rPr>
          <w:color w:val="A6A6A6" w:themeColor="background1" w:themeShade="A6"/>
        </w:rPr>
        <w:fldChar w:fldCharType="separate"/>
      </w:r>
      <w:r w:rsidR="00AF1A22">
        <w:rPr>
          <w:noProof/>
          <w:color w:val="A6A6A6" w:themeColor="background1" w:themeShade="A6"/>
        </w:rPr>
        <w:t>2</w:t>
      </w:r>
      <w:r w:rsidR="0094789D" w:rsidRPr="008D4659">
        <w:rPr>
          <w:color w:val="A6A6A6" w:themeColor="background1" w:themeShade="A6"/>
        </w:rPr>
        <w:fldChar w:fldCharType="end"/>
      </w:r>
      <w:r w:rsidRPr="008D4659">
        <w:rPr>
          <w:color w:val="A6A6A6" w:themeColor="background1" w:themeShade="A6"/>
        </w:rPr>
        <w:t>: Main couplings and cross couplings for 1000 count offset</w:t>
      </w:r>
    </w:p>
    <w:p w14:paraId="3E9B85F7" w14:textId="77777777" w:rsidR="00F12744" w:rsidRDefault="00F12744" w:rsidP="00561A2A">
      <w:pPr>
        <w:pStyle w:val="Caption1"/>
        <w:spacing w:before="28" w:after="28"/>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D4659">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tcPr>
          <w:p w14:paraId="19038484" w14:textId="6D04DB0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6FF7859" w14:textId="6AF8FCB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01B8B13F" w14:textId="60A6683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574793B" w14:textId="6C56FFF6"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05BA0E2" w14:textId="059CD2F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5637BD6A" w14:textId="44FBA95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36A7802" w14:textId="1CF6D95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68AA731" w14:textId="681F89D0"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B597C23"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tcPr>
          <w:p w14:paraId="04457D2C" w14:textId="40F3A0C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78DFBEF2" w14:textId="7A844FBB"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AAD526F" w14:textId="2FFC3B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2640445E" w14:textId="7AF1F977"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A8B8E09" w14:textId="35578E1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6D4B87A" w14:textId="29582386"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49B5E58E" w14:textId="270C990C"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2344C21" w14:textId="6E53FC8D"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2CFAC4E0"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tcPr>
          <w:p w14:paraId="1864AEB3" w14:textId="17C2FF25"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98EC9B1" w14:textId="45A9A245"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000000" w:fill="FF665E"/>
            <w:noWrap/>
            <w:vAlign w:val="center"/>
          </w:tcPr>
          <w:p w14:paraId="25DC72C7" w14:textId="5BE39A77"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52C1037" w14:textId="49EB1DD0"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676D23D" w14:textId="4A7A1E59"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276C5A35" w14:textId="0F8A5F63"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2CD7A40" w14:textId="159851E4"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1FD7984F" w14:textId="5D6C0F6B"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020E647"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tcPr>
          <w:p w14:paraId="0DFE9792" w14:textId="64BECF4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B097235" w14:textId="10B0ABE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346F67F8" w14:textId="0589C0A8"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0F473BB" w14:textId="03E8657B"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D089038" w14:textId="004F792D"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3C919287" w14:textId="04EC824D"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7AF2B3F" w14:textId="06EE743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61AE06F" w14:textId="2EC2EC4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661D65E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tcPr>
          <w:p w14:paraId="4EA44317" w14:textId="6D11EB3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EAEA3CC" w14:textId="088B8FA2"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CCE85CD" w14:textId="120297F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79EFE841" w14:textId="170766E2"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000000" w:fill="FF665E"/>
            <w:noWrap/>
            <w:vAlign w:val="center"/>
          </w:tcPr>
          <w:p w14:paraId="03ADFD34" w14:textId="1C7A331B"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44D76378" w14:textId="29B83FF4"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160FD98C" w14:textId="46DD0FE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7919995C" w14:textId="07223878"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F968B6E"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tcPr>
          <w:p w14:paraId="33CE17E5" w14:textId="2A9AC3EA"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04777866" w14:textId="3CEEA773"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6528A1D" w14:textId="29C67120"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789690E" w14:textId="39270A64"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4D9014ED" w14:textId="5D5C4DF1"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000000" w:fill="FF665E"/>
            <w:noWrap/>
            <w:vAlign w:val="center"/>
          </w:tcPr>
          <w:p w14:paraId="2B7FB5F2" w14:textId="28D3B891"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5D73C354" w14:textId="5B1752E3"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3D19531E" w14:textId="637A04CF"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5CF1B5B4"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tcPr>
          <w:p w14:paraId="6138E836" w14:textId="183B2F32"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F3141EC" w14:textId="1DC48BFD"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7FBAE08F" w14:textId="33173E7A"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3F45C862" w14:textId="6F0BCF29"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732529F2" w14:textId="029025EE"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73C71AA7" w14:textId="4D06379B"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000000" w:fill="FF665E"/>
            <w:noWrap/>
            <w:vAlign w:val="center"/>
          </w:tcPr>
          <w:p w14:paraId="38566EAE" w14:textId="4986A21E"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66E0E658" w14:textId="0E5AB962" w:rsidR="00F12744" w:rsidRPr="008E6A20" w:rsidRDefault="00F12744" w:rsidP="0080484C">
            <w:pPr>
              <w:widowControl/>
              <w:suppressAutoHyphens w:val="0"/>
              <w:jc w:val="center"/>
              <w:rPr>
                <w:rFonts w:ascii="Calibri" w:hAnsi="Calibri"/>
                <w:color w:val="000000"/>
                <w:sz w:val="16"/>
                <w:szCs w:val="16"/>
                <w:lang w:eastAsia="en-US"/>
              </w:rPr>
            </w:pPr>
          </w:p>
        </w:tc>
      </w:tr>
      <w:tr w:rsidR="00F12744" w:rsidRPr="008E6A20" w14:paraId="03C3C532" w14:textId="77777777" w:rsidTr="008D465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tcPr>
          <w:p w14:paraId="5AC89BC6" w14:textId="49AB75F1"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auto" w:fill="auto"/>
            <w:noWrap/>
            <w:vAlign w:val="center"/>
          </w:tcPr>
          <w:p w14:paraId="5D0CEB8C" w14:textId="396A9A3A" w:rsidR="00F12744" w:rsidRPr="008E6A20" w:rsidRDefault="00F12744" w:rsidP="0080484C">
            <w:pPr>
              <w:widowControl/>
              <w:suppressAutoHyphens w:val="0"/>
              <w:jc w:val="center"/>
              <w:rPr>
                <w:rFonts w:ascii="Calibri" w:hAnsi="Calibri"/>
                <w:color w:val="000000"/>
                <w:sz w:val="16"/>
                <w:szCs w:val="16"/>
                <w:lang w:eastAsia="en-US"/>
              </w:rPr>
            </w:pPr>
          </w:p>
        </w:tc>
        <w:tc>
          <w:tcPr>
            <w:tcW w:w="1381" w:type="dxa"/>
            <w:tcBorders>
              <w:top w:val="nil"/>
              <w:left w:val="nil"/>
              <w:bottom w:val="single" w:sz="4" w:space="0" w:color="auto"/>
              <w:right w:val="single" w:sz="4" w:space="0" w:color="auto"/>
            </w:tcBorders>
            <w:shd w:val="clear" w:color="auto" w:fill="auto"/>
            <w:noWrap/>
            <w:vAlign w:val="center"/>
          </w:tcPr>
          <w:p w14:paraId="53B533EC" w14:textId="6170A4A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6995CB4F" w14:textId="1F7B8A2D" w:rsidR="00F12744" w:rsidRPr="008E6A20" w:rsidRDefault="00F12744" w:rsidP="0080484C">
            <w:pPr>
              <w:widowControl/>
              <w:suppressAutoHyphens w:val="0"/>
              <w:jc w:val="center"/>
              <w:rPr>
                <w:rFonts w:ascii="Calibri" w:hAnsi="Calibri"/>
                <w:color w:val="000000"/>
                <w:sz w:val="16"/>
                <w:szCs w:val="16"/>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A58917" w14:textId="36957A24" w:rsidR="00F12744" w:rsidRPr="008E6A20" w:rsidRDefault="00F12744" w:rsidP="0080484C">
            <w:pPr>
              <w:widowControl/>
              <w:suppressAutoHyphens w:val="0"/>
              <w:jc w:val="center"/>
              <w:rPr>
                <w:rFonts w:ascii="Calibri" w:hAnsi="Calibri"/>
                <w:color w:val="000000"/>
                <w:sz w:val="16"/>
                <w:szCs w:val="16"/>
                <w:lang w:eastAsia="en-US"/>
              </w:rPr>
            </w:pPr>
          </w:p>
        </w:tc>
        <w:tc>
          <w:tcPr>
            <w:tcW w:w="1186" w:type="dxa"/>
            <w:tcBorders>
              <w:top w:val="nil"/>
              <w:left w:val="nil"/>
              <w:bottom w:val="single" w:sz="4" w:space="0" w:color="auto"/>
              <w:right w:val="single" w:sz="4" w:space="0" w:color="auto"/>
            </w:tcBorders>
            <w:shd w:val="clear" w:color="auto" w:fill="auto"/>
            <w:noWrap/>
            <w:vAlign w:val="center"/>
          </w:tcPr>
          <w:p w14:paraId="138906B5" w14:textId="42EDC46E" w:rsidR="00F12744" w:rsidRPr="008E6A20" w:rsidRDefault="00F12744" w:rsidP="0080484C">
            <w:pPr>
              <w:widowControl/>
              <w:suppressAutoHyphens w:val="0"/>
              <w:jc w:val="center"/>
              <w:rPr>
                <w:rFonts w:ascii="Calibri" w:hAnsi="Calibri"/>
                <w:color w:val="000000"/>
                <w:sz w:val="16"/>
                <w:szCs w:val="16"/>
                <w:lang w:eastAsia="en-US"/>
              </w:rPr>
            </w:pPr>
          </w:p>
        </w:tc>
        <w:tc>
          <w:tcPr>
            <w:tcW w:w="1259" w:type="dxa"/>
            <w:tcBorders>
              <w:top w:val="nil"/>
              <w:left w:val="nil"/>
              <w:bottom w:val="single" w:sz="4" w:space="0" w:color="auto"/>
              <w:right w:val="single" w:sz="4" w:space="0" w:color="auto"/>
            </w:tcBorders>
            <w:shd w:val="clear" w:color="auto" w:fill="auto"/>
            <w:noWrap/>
            <w:vAlign w:val="center"/>
          </w:tcPr>
          <w:p w14:paraId="0AD30EF2" w14:textId="3C19C029" w:rsidR="00F12744" w:rsidRPr="008E6A20" w:rsidRDefault="00F12744" w:rsidP="0080484C">
            <w:pPr>
              <w:widowControl/>
              <w:suppressAutoHyphens w:val="0"/>
              <w:jc w:val="center"/>
              <w:rPr>
                <w:rFonts w:ascii="Calibri" w:hAnsi="Calibri"/>
                <w:color w:val="000000"/>
                <w:sz w:val="16"/>
                <w:szCs w:val="16"/>
                <w:lang w:eastAsia="en-US"/>
              </w:rPr>
            </w:pPr>
          </w:p>
        </w:tc>
        <w:tc>
          <w:tcPr>
            <w:tcW w:w="1138" w:type="dxa"/>
            <w:tcBorders>
              <w:top w:val="nil"/>
              <w:left w:val="nil"/>
              <w:bottom w:val="single" w:sz="4" w:space="0" w:color="auto"/>
              <w:right w:val="single" w:sz="4" w:space="0" w:color="auto"/>
            </w:tcBorders>
            <w:shd w:val="clear" w:color="000000" w:fill="FF665E"/>
            <w:noWrap/>
            <w:vAlign w:val="center"/>
          </w:tcPr>
          <w:p w14:paraId="5DF10E70" w14:textId="318E532D" w:rsidR="00F12744" w:rsidRPr="008E6A20" w:rsidRDefault="00F12744" w:rsidP="00606460">
            <w:pPr>
              <w:keepNext/>
              <w:widowControl/>
              <w:suppressAutoHyphens w:val="0"/>
              <w:jc w:val="center"/>
              <w:rPr>
                <w:rFonts w:ascii="Calibri" w:hAnsi="Calibri"/>
                <w:color w:val="000000"/>
                <w:sz w:val="16"/>
                <w:szCs w:val="16"/>
                <w:lang w:eastAsia="en-US"/>
              </w:rPr>
            </w:pPr>
          </w:p>
        </w:tc>
      </w:tr>
    </w:tbl>
    <w:p w14:paraId="3E4E7FD2" w14:textId="04978640" w:rsidR="00606460" w:rsidRDefault="00606460" w:rsidP="00A45291">
      <w:pPr>
        <w:pStyle w:val="Caption"/>
        <w:jc w:val="center"/>
        <w:rPr>
          <w:u w:val="single"/>
        </w:rPr>
      </w:pPr>
      <w:r>
        <w:t xml:space="preserve">Table </w:t>
      </w:r>
      <w:r w:rsidR="00693DE2">
        <w:fldChar w:fldCharType="begin"/>
      </w:r>
      <w:r w:rsidR="00693DE2">
        <w:instrText xml:space="preserve"> SEQ Table \* ARABIC </w:instrText>
      </w:r>
      <w:r w:rsidR="00693DE2">
        <w:fldChar w:fldCharType="separate"/>
      </w:r>
      <w:r w:rsidR="00AF1A22">
        <w:rPr>
          <w:noProof/>
        </w:rPr>
        <w:t>3</w:t>
      </w:r>
      <w:r w:rsidR="00693DE2">
        <w:rPr>
          <w:noProof/>
        </w:rPr>
        <w:fldChar w:fldCharType="end"/>
      </w:r>
      <w:r>
        <w:t xml:space="preserve">: </w:t>
      </w:r>
      <w:r w:rsidRPr="00F677A6">
        <w:t>Main couplings and cross couplings</w:t>
      </w:r>
      <w:r>
        <w:t xml:space="preserve"> for 5000 count offset</w:t>
      </w:r>
      <w:bookmarkStart w:id="106" w:name="__DdeLink__7839_1262773321"/>
      <w:bookmarkEnd w:id="106"/>
      <w:r>
        <w:rPr>
          <w:u w:val="single"/>
        </w:rPr>
        <w:br w:type="page"/>
      </w:r>
    </w:p>
    <w:p w14:paraId="5CCADB6F" w14:textId="77777777" w:rsidR="0094789D" w:rsidRDefault="0094789D">
      <w:pPr>
        <w:pStyle w:val="line886"/>
        <w:spacing w:before="28" w:after="28"/>
        <w:jc w:val="both"/>
        <w:rPr>
          <w:u w:val="single"/>
        </w:rPr>
      </w:pPr>
    </w:p>
    <w:p w14:paraId="15D26F8A" w14:textId="27352EBB" w:rsidR="000C07AD" w:rsidRDefault="008169F6">
      <w:pPr>
        <w:pStyle w:val="line886"/>
        <w:spacing w:before="28" w:after="28"/>
        <w:jc w:val="both"/>
      </w:pPr>
      <w:r>
        <w:rPr>
          <w:u w:val="single"/>
        </w:rPr>
        <w:t>Issues/difficulties encountered during this test</w:t>
      </w:r>
      <w:r>
        <w:t xml:space="preserve">: </w:t>
      </w:r>
    </w:p>
    <w:p w14:paraId="450DC937" w14:textId="77777777" w:rsidR="000C07AD" w:rsidRDefault="000C07AD">
      <w:pPr>
        <w:pStyle w:val="line886"/>
        <w:spacing w:before="28" w:after="28"/>
        <w:jc w:val="both"/>
      </w:pPr>
    </w:p>
    <w:p w14:paraId="6DF6474A" w14:textId="648A647E" w:rsidR="000C07AD" w:rsidRDefault="008169F6" w:rsidP="00606460">
      <w:r>
        <w:rPr>
          <w:b/>
        </w:rPr>
        <w:t>Acceptance criteria:</w:t>
      </w:r>
    </w:p>
    <w:p w14:paraId="1C19CA69" w14:textId="376AE246" w:rsidR="000C07AD" w:rsidRDefault="008D4659">
      <w:pPr>
        <w:numPr>
          <w:ilvl w:val="0"/>
          <w:numId w:val="2"/>
        </w:numPr>
        <w:tabs>
          <w:tab w:val="left" w:pos="720"/>
        </w:tabs>
        <w:suppressAutoHyphens w:val="0"/>
        <w:spacing w:after="200" w:line="276" w:lineRule="auto"/>
        <w:jc w:val="both"/>
      </w:pPr>
      <w:bookmarkStart w:id="107" w:name="__DdeLink__7830_1262773321"/>
      <w:bookmarkEnd w:id="107"/>
      <w:r>
        <w:t>T</w:t>
      </w:r>
      <w:r w:rsidR="008169F6">
        <w:t>he results in these three tables must be the same (within xxx%)</w:t>
      </w:r>
    </w:p>
    <w:p w14:paraId="2476E09C" w14:textId="77777777" w:rsidR="000C07AD" w:rsidRDefault="000C07AD">
      <w:pPr>
        <w:pStyle w:val="line886"/>
        <w:spacing w:before="28" w:after="28"/>
        <w:jc w:val="both"/>
      </w:pPr>
    </w:p>
    <w:p w14:paraId="14C9C3B0" w14:textId="1A7762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1359F933" w14:textId="77777777" w:rsidR="000C07AD" w:rsidRDefault="000C07AD">
      <w:pPr>
        <w:pStyle w:val="BodyText"/>
        <w:rPr>
          <w:b/>
        </w:rPr>
      </w:pPr>
    </w:p>
    <w:p w14:paraId="50B6F42F" w14:textId="77777777" w:rsidR="00D96CC5" w:rsidRDefault="00D96CC5">
      <w:pPr>
        <w:widowControl/>
        <w:suppressAutoHyphens w:val="0"/>
        <w:rPr>
          <w:rFonts w:cs="Arial"/>
          <w:b/>
          <w:bCs/>
          <w:i/>
          <w:iCs/>
          <w:sz w:val="28"/>
          <w:szCs w:val="28"/>
        </w:rPr>
      </w:pPr>
      <w:bookmarkStart w:id="108" w:name="__RefHeading__23760_1262773321"/>
      <w:bookmarkStart w:id="109" w:name="__RefHeading__182_870708744"/>
      <w:bookmarkStart w:id="110" w:name="__RefHeading__106_503471281"/>
      <w:bookmarkStart w:id="111" w:name="__RefHeading__12396_1262773321"/>
      <w:bookmarkStart w:id="112" w:name="__RefHeading__202_1185372569"/>
      <w:bookmarkStart w:id="113" w:name="__RefHeading__850_1185372569"/>
      <w:bookmarkStart w:id="114" w:name="__RefHeading__23668_1262773321"/>
      <w:bookmarkStart w:id="115" w:name="__RefHeading__159_78310084"/>
      <w:bookmarkStart w:id="116" w:name="__RefHeading__23863_1262773321"/>
      <w:bookmarkStart w:id="117" w:name="__RefHeading__143_968872343"/>
      <w:bookmarkStart w:id="118" w:name="__RefHeading__122_1080062798"/>
      <w:bookmarkStart w:id="119" w:name="__RefHeading__444_1185372569"/>
      <w:bookmarkEnd w:id="108"/>
      <w:bookmarkEnd w:id="109"/>
      <w:bookmarkEnd w:id="110"/>
      <w:bookmarkEnd w:id="111"/>
      <w:bookmarkEnd w:id="112"/>
      <w:bookmarkEnd w:id="113"/>
      <w:bookmarkEnd w:id="114"/>
      <w:bookmarkEnd w:id="115"/>
      <w:bookmarkEnd w:id="116"/>
      <w:bookmarkEnd w:id="117"/>
      <w:bookmarkEnd w:id="118"/>
      <w:bookmarkEnd w:id="119"/>
      <w:r>
        <w:br w:type="page"/>
      </w:r>
    </w:p>
    <w:p w14:paraId="2DEF3456" w14:textId="7FE6B4E7" w:rsidR="000C07AD" w:rsidRDefault="008169F6">
      <w:pPr>
        <w:pStyle w:val="Heading2"/>
      </w:pPr>
      <w:bookmarkStart w:id="120" w:name="_Toc374448350"/>
      <w:r>
        <w:lastRenderedPageBreak/>
        <w:t>Linearity Test/Range of motion in the local basis</w:t>
      </w:r>
      <w:bookmarkEnd w:id="120"/>
    </w:p>
    <w:p w14:paraId="4CB78C2D" w14:textId="77777777" w:rsidR="000C07AD" w:rsidRDefault="008169F6" w:rsidP="00606460">
      <w:pPr>
        <w:tabs>
          <w:tab w:val="left" w:pos="0"/>
        </w:tabs>
      </w:pPr>
      <w:r>
        <w:rPr>
          <w:b/>
        </w:rPr>
        <w:t xml:space="preserve">Scripts files for processing and plotting in SVN at: </w:t>
      </w:r>
    </w:p>
    <w:p w14:paraId="38897862" w14:textId="77777777" w:rsidR="000C07AD" w:rsidRPr="00606460" w:rsidRDefault="008169F6" w:rsidP="00606460">
      <w:pPr>
        <w:tabs>
          <w:tab w:val="left" w:pos="0"/>
        </w:tabs>
        <w:rPr>
          <w:i/>
        </w:rPr>
      </w:pPr>
      <w:bookmarkStart w:id="121" w:name="__DdeLink__7811_12627733211"/>
      <w:bookmarkEnd w:id="121"/>
      <w:r w:rsidRPr="00606460">
        <w:rPr>
          <w:i/>
        </w:rP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277A968D" w14:textId="59D4BACA" w:rsidR="000C07AD" w:rsidRPr="00606460" w:rsidRDefault="008169F6" w:rsidP="00606460">
      <w:pPr>
        <w:tabs>
          <w:tab w:val="left" w:pos="0"/>
        </w:tabs>
        <w:rPr>
          <w:i/>
        </w:rPr>
      </w:pPr>
      <w:r w:rsidRPr="00606460">
        <w:rPr>
          <w:i/>
        </w:rPr>
        <w:t>SeiSVN/seismic/HEPI/</w:t>
      </w:r>
      <w:r w:rsidR="00A45291">
        <w:rPr>
          <w:i/>
        </w:rPr>
        <w:t>L</w:t>
      </w:r>
      <w:r w:rsidRPr="00606460">
        <w:rPr>
          <w:i/>
        </w:rPr>
        <w:t>1/HAM</w:t>
      </w:r>
      <w:r w:rsidR="002D3F83">
        <w:rPr>
          <w:i/>
        </w:rPr>
        <w:t>5</w:t>
      </w:r>
      <w:r w:rsidRPr="00606460">
        <w:rPr>
          <w:i/>
        </w:rPr>
        <w:t>/Data/</w:t>
      </w:r>
      <w:r w:rsidR="00561A2A">
        <w:rPr>
          <w:i/>
        </w:rPr>
        <w:t>Linearity_Test</w:t>
      </w:r>
      <w:r w:rsidRPr="00606460">
        <w:rPr>
          <w:i/>
        </w:rPr>
        <w: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510EBDA9" w:rsidR="00C47F3F" w:rsidRPr="00606460" w:rsidRDefault="008169F6">
      <w:pPr>
        <w:tabs>
          <w:tab w:val="left" w:pos="0"/>
        </w:tabs>
        <w:suppressAutoHyphens w:val="0"/>
        <w:spacing w:line="276" w:lineRule="auto"/>
        <w:rPr>
          <w:i/>
        </w:rPr>
      </w:pPr>
      <w:r w:rsidRPr="00606460">
        <w:rPr>
          <w:i/>
        </w:rPr>
        <w:t>/SeiSVN/seismic/HEPI/</w:t>
      </w:r>
      <w:r w:rsidR="00A45291">
        <w:rPr>
          <w:i/>
        </w:rPr>
        <w:t>L</w:t>
      </w:r>
      <w:r w:rsidRPr="00606460">
        <w:rPr>
          <w:i/>
        </w:rPr>
        <w:t>1/HAM</w:t>
      </w:r>
      <w:r w:rsidR="002D3F83">
        <w:rPr>
          <w:i/>
        </w:rPr>
        <w:t>5</w:t>
      </w:r>
      <w:r w:rsidRPr="00606460">
        <w:rPr>
          <w:i/>
        </w:rPr>
        <w:t>/Data/Figures/</w:t>
      </w:r>
      <w:r w:rsidR="00561A2A">
        <w:rPr>
          <w:i/>
        </w:rPr>
        <w:t>Linearity_Test/</w:t>
      </w:r>
    </w:p>
    <w:p w14:paraId="7F879B49" w14:textId="77777777" w:rsidR="000C07AD" w:rsidRDefault="000C07AD">
      <w:pPr>
        <w:tabs>
          <w:tab w:val="left" w:pos="0"/>
        </w:tabs>
        <w:suppressAutoHyphens w:val="0"/>
        <w:spacing w:line="276" w:lineRule="auto"/>
      </w:pPr>
    </w:p>
    <w:tbl>
      <w:tblPr>
        <w:tblW w:w="8380" w:type="dxa"/>
        <w:jc w:val="center"/>
        <w:tblInd w:w="93" w:type="dxa"/>
        <w:tblLook w:val="04A0" w:firstRow="1" w:lastRow="0" w:firstColumn="1" w:lastColumn="0" w:noHBand="0" w:noVBand="1"/>
      </w:tblPr>
      <w:tblGrid>
        <w:gridCol w:w="1580"/>
        <w:gridCol w:w="1480"/>
        <w:gridCol w:w="1480"/>
        <w:gridCol w:w="1480"/>
        <w:gridCol w:w="2360"/>
      </w:tblGrid>
      <w:tr w:rsidR="00E75296" w:rsidRPr="00E75296" w14:paraId="68F41BE7" w14:textId="77777777" w:rsidTr="00E75296">
        <w:trPr>
          <w:trHeight w:val="312"/>
          <w:jc w:val="center"/>
        </w:trPr>
        <w:tc>
          <w:tcPr>
            <w:tcW w:w="15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61788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 </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7759565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Slopes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39522125"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Offsets</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14:paraId="1ECE64AE"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Average Slope</w:t>
            </w:r>
          </w:p>
        </w:tc>
        <w:tc>
          <w:tcPr>
            <w:tcW w:w="2360" w:type="dxa"/>
            <w:tcBorders>
              <w:top w:val="single" w:sz="12" w:space="0" w:color="auto"/>
              <w:left w:val="nil"/>
              <w:bottom w:val="single" w:sz="12" w:space="0" w:color="auto"/>
              <w:right w:val="single" w:sz="12" w:space="0" w:color="auto"/>
            </w:tcBorders>
            <w:shd w:val="clear" w:color="auto" w:fill="auto"/>
            <w:noWrap/>
            <w:vAlign w:val="center"/>
            <w:hideMark/>
          </w:tcPr>
          <w:p w14:paraId="6EF931B0"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Difference / Average in %</w:t>
            </w:r>
          </w:p>
        </w:tc>
      </w:tr>
      <w:tr w:rsidR="00E75296" w:rsidRPr="00E75296" w14:paraId="27CE6726" w14:textId="77777777" w:rsidTr="002D3F83">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7DF6D91"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H1</w:t>
            </w:r>
          </w:p>
        </w:tc>
        <w:tc>
          <w:tcPr>
            <w:tcW w:w="1480" w:type="dxa"/>
            <w:tcBorders>
              <w:top w:val="nil"/>
              <w:left w:val="nil"/>
              <w:bottom w:val="single" w:sz="4" w:space="0" w:color="auto"/>
              <w:right w:val="single" w:sz="12" w:space="0" w:color="auto"/>
            </w:tcBorders>
            <w:shd w:val="clear" w:color="auto" w:fill="auto"/>
            <w:noWrap/>
            <w:vAlign w:val="center"/>
          </w:tcPr>
          <w:p w14:paraId="517B4F28" w14:textId="1E8C947D"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2989890" w14:textId="47623B5F"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321766C" w14:textId="2B64717B"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5C8EA3A" w14:textId="3D8ED3E9"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1AECD26" w14:textId="77777777" w:rsidTr="002D3F83">
        <w:trPr>
          <w:trHeight w:val="312"/>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3457D97F"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H2</w:t>
            </w:r>
          </w:p>
        </w:tc>
        <w:tc>
          <w:tcPr>
            <w:tcW w:w="1480" w:type="dxa"/>
            <w:tcBorders>
              <w:top w:val="nil"/>
              <w:left w:val="nil"/>
              <w:bottom w:val="single" w:sz="4" w:space="0" w:color="auto"/>
              <w:right w:val="single" w:sz="12" w:space="0" w:color="auto"/>
            </w:tcBorders>
            <w:shd w:val="clear" w:color="auto" w:fill="auto"/>
            <w:noWrap/>
            <w:vAlign w:val="center"/>
          </w:tcPr>
          <w:p w14:paraId="293FBBEC" w14:textId="727F6F50"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0D191DF6" w14:textId="54524073"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179F15F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4D19CBDD" w14:textId="1229453F"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82197C8" w14:textId="77777777" w:rsidTr="002D3F83">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5A013246"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H3</w:t>
            </w:r>
          </w:p>
        </w:tc>
        <w:tc>
          <w:tcPr>
            <w:tcW w:w="1480" w:type="dxa"/>
            <w:tcBorders>
              <w:top w:val="nil"/>
              <w:left w:val="nil"/>
              <w:bottom w:val="single" w:sz="4" w:space="0" w:color="auto"/>
              <w:right w:val="single" w:sz="12" w:space="0" w:color="auto"/>
            </w:tcBorders>
            <w:shd w:val="clear" w:color="auto" w:fill="auto"/>
            <w:noWrap/>
            <w:vAlign w:val="center"/>
          </w:tcPr>
          <w:p w14:paraId="7AF290DA" w14:textId="7209AD1A"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6ABEAD7" w14:textId="753E4C7F"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C5D064F"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27C7D420" w14:textId="1DDE53B7"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BCB70B1" w14:textId="77777777" w:rsidTr="002D3F83">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7BC8AA6B"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H4</w:t>
            </w:r>
          </w:p>
        </w:tc>
        <w:tc>
          <w:tcPr>
            <w:tcW w:w="1480" w:type="dxa"/>
            <w:tcBorders>
              <w:top w:val="nil"/>
              <w:left w:val="nil"/>
              <w:bottom w:val="single" w:sz="12" w:space="0" w:color="auto"/>
              <w:right w:val="single" w:sz="12" w:space="0" w:color="auto"/>
            </w:tcBorders>
            <w:shd w:val="clear" w:color="auto" w:fill="auto"/>
            <w:noWrap/>
            <w:vAlign w:val="center"/>
          </w:tcPr>
          <w:p w14:paraId="5C3ED81C" w14:textId="2259F0F9"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71F59325" w14:textId="33D23577"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751ADEA3"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22DBF825" w14:textId="7842C025"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3C92FA88" w14:textId="77777777" w:rsidTr="002D3F83">
        <w:trPr>
          <w:trHeight w:val="300"/>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76AF1A8D"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V1</w:t>
            </w:r>
          </w:p>
        </w:tc>
        <w:tc>
          <w:tcPr>
            <w:tcW w:w="1480" w:type="dxa"/>
            <w:tcBorders>
              <w:top w:val="nil"/>
              <w:left w:val="nil"/>
              <w:bottom w:val="single" w:sz="4" w:space="0" w:color="auto"/>
              <w:right w:val="single" w:sz="12" w:space="0" w:color="auto"/>
            </w:tcBorders>
            <w:shd w:val="clear" w:color="auto" w:fill="auto"/>
            <w:noWrap/>
            <w:vAlign w:val="center"/>
          </w:tcPr>
          <w:p w14:paraId="369A94C6" w14:textId="662583B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634A4C04" w14:textId="23E6BE76"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val="restart"/>
            <w:tcBorders>
              <w:top w:val="nil"/>
              <w:left w:val="single" w:sz="12" w:space="0" w:color="auto"/>
              <w:bottom w:val="single" w:sz="12" w:space="0" w:color="000000"/>
              <w:right w:val="single" w:sz="12" w:space="0" w:color="auto"/>
            </w:tcBorders>
            <w:shd w:val="clear" w:color="auto" w:fill="auto"/>
            <w:noWrap/>
            <w:vAlign w:val="center"/>
          </w:tcPr>
          <w:p w14:paraId="3453185C" w14:textId="576A4BB2" w:rsidR="00E75296" w:rsidRPr="00E75296" w:rsidRDefault="00E75296" w:rsidP="00E75296">
            <w:pPr>
              <w:widowControl/>
              <w:suppressAutoHyphens w:val="0"/>
              <w:jc w:val="center"/>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72DA5244" w14:textId="6F7E32A8"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437391E4" w14:textId="77777777" w:rsidTr="002D3F83">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6DA20899"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V2</w:t>
            </w:r>
          </w:p>
        </w:tc>
        <w:tc>
          <w:tcPr>
            <w:tcW w:w="1480" w:type="dxa"/>
            <w:tcBorders>
              <w:top w:val="nil"/>
              <w:left w:val="nil"/>
              <w:bottom w:val="single" w:sz="4" w:space="0" w:color="auto"/>
              <w:right w:val="single" w:sz="12" w:space="0" w:color="auto"/>
            </w:tcBorders>
            <w:shd w:val="clear" w:color="auto" w:fill="auto"/>
            <w:noWrap/>
            <w:vAlign w:val="center"/>
          </w:tcPr>
          <w:p w14:paraId="7C30C393" w14:textId="62C35F54"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75CBD11D" w14:textId="73496C0F"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27224956"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69642F32" w14:textId="4839FA70"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61E64565" w14:textId="77777777" w:rsidTr="002D3F83">
        <w:trPr>
          <w:trHeight w:val="288"/>
          <w:jc w:val="center"/>
        </w:trPr>
        <w:tc>
          <w:tcPr>
            <w:tcW w:w="1580" w:type="dxa"/>
            <w:tcBorders>
              <w:top w:val="nil"/>
              <w:left w:val="single" w:sz="12" w:space="0" w:color="auto"/>
              <w:bottom w:val="single" w:sz="4" w:space="0" w:color="auto"/>
              <w:right w:val="single" w:sz="12" w:space="0" w:color="auto"/>
            </w:tcBorders>
            <w:shd w:val="clear" w:color="auto" w:fill="auto"/>
            <w:noWrap/>
            <w:vAlign w:val="center"/>
            <w:hideMark/>
          </w:tcPr>
          <w:p w14:paraId="43B0B3EA"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V3</w:t>
            </w:r>
          </w:p>
        </w:tc>
        <w:tc>
          <w:tcPr>
            <w:tcW w:w="1480" w:type="dxa"/>
            <w:tcBorders>
              <w:top w:val="nil"/>
              <w:left w:val="nil"/>
              <w:bottom w:val="single" w:sz="4" w:space="0" w:color="auto"/>
              <w:right w:val="single" w:sz="12" w:space="0" w:color="auto"/>
            </w:tcBorders>
            <w:shd w:val="clear" w:color="auto" w:fill="auto"/>
            <w:noWrap/>
            <w:vAlign w:val="center"/>
          </w:tcPr>
          <w:p w14:paraId="6CF2FAE9" w14:textId="4AD61B1B"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4" w:space="0" w:color="auto"/>
              <w:right w:val="single" w:sz="12" w:space="0" w:color="auto"/>
            </w:tcBorders>
            <w:shd w:val="clear" w:color="auto" w:fill="auto"/>
            <w:noWrap/>
            <w:vAlign w:val="center"/>
          </w:tcPr>
          <w:p w14:paraId="4090B3DB" w14:textId="643E7331"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0A50B21A"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4" w:space="0" w:color="auto"/>
              <w:right w:val="single" w:sz="12" w:space="0" w:color="auto"/>
            </w:tcBorders>
            <w:shd w:val="clear" w:color="auto" w:fill="auto"/>
            <w:noWrap/>
            <w:vAlign w:val="center"/>
          </w:tcPr>
          <w:p w14:paraId="54CD453E" w14:textId="7C2CF84C" w:rsidR="00E75296" w:rsidRPr="00E75296" w:rsidRDefault="00E75296" w:rsidP="00E75296">
            <w:pPr>
              <w:widowControl/>
              <w:suppressAutoHyphens w:val="0"/>
              <w:jc w:val="center"/>
              <w:rPr>
                <w:rFonts w:ascii="Calibri" w:hAnsi="Calibri"/>
                <w:color w:val="000000"/>
                <w:sz w:val="22"/>
                <w:szCs w:val="22"/>
                <w:lang w:eastAsia="en-US"/>
              </w:rPr>
            </w:pPr>
          </w:p>
        </w:tc>
      </w:tr>
      <w:tr w:rsidR="00E75296" w:rsidRPr="00E75296" w14:paraId="7F536F61" w14:textId="77777777" w:rsidTr="002D3F83">
        <w:trPr>
          <w:trHeight w:val="300"/>
          <w:jc w:val="center"/>
        </w:trPr>
        <w:tc>
          <w:tcPr>
            <w:tcW w:w="1580" w:type="dxa"/>
            <w:tcBorders>
              <w:top w:val="nil"/>
              <w:left w:val="single" w:sz="12" w:space="0" w:color="auto"/>
              <w:bottom w:val="single" w:sz="12" w:space="0" w:color="auto"/>
              <w:right w:val="single" w:sz="12" w:space="0" w:color="auto"/>
            </w:tcBorders>
            <w:shd w:val="clear" w:color="auto" w:fill="auto"/>
            <w:noWrap/>
            <w:vAlign w:val="center"/>
            <w:hideMark/>
          </w:tcPr>
          <w:p w14:paraId="5A0126C8" w14:textId="77777777" w:rsidR="00E75296" w:rsidRPr="00E75296" w:rsidRDefault="00E75296" w:rsidP="00E75296">
            <w:pPr>
              <w:widowControl/>
              <w:suppressAutoHyphens w:val="0"/>
              <w:jc w:val="center"/>
              <w:rPr>
                <w:rFonts w:ascii="Calibri" w:hAnsi="Calibri"/>
                <w:color w:val="000000"/>
                <w:sz w:val="22"/>
                <w:szCs w:val="22"/>
                <w:lang w:eastAsia="en-US"/>
              </w:rPr>
            </w:pPr>
            <w:r w:rsidRPr="00E75296">
              <w:rPr>
                <w:rFonts w:ascii="Calibri" w:hAnsi="Calibri"/>
                <w:color w:val="000000"/>
                <w:sz w:val="22"/>
                <w:szCs w:val="22"/>
                <w:lang w:eastAsia="en-US"/>
              </w:rPr>
              <w:t>V4</w:t>
            </w:r>
          </w:p>
        </w:tc>
        <w:tc>
          <w:tcPr>
            <w:tcW w:w="1480" w:type="dxa"/>
            <w:tcBorders>
              <w:top w:val="nil"/>
              <w:left w:val="nil"/>
              <w:bottom w:val="single" w:sz="12" w:space="0" w:color="auto"/>
              <w:right w:val="single" w:sz="12" w:space="0" w:color="auto"/>
            </w:tcBorders>
            <w:shd w:val="clear" w:color="auto" w:fill="auto"/>
            <w:noWrap/>
            <w:vAlign w:val="center"/>
          </w:tcPr>
          <w:p w14:paraId="7939A07E" w14:textId="02E75414"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tcBorders>
              <w:top w:val="nil"/>
              <w:left w:val="nil"/>
              <w:bottom w:val="single" w:sz="12" w:space="0" w:color="auto"/>
              <w:right w:val="single" w:sz="12" w:space="0" w:color="auto"/>
            </w:tcBorders>
            <w:shd w:val="clear" w:color="auto" w:fill="auto"/>
            <w:noWrap/>
            <w:vAlign w:val="center"/>
          </w:tcPr>
          <w:p w14:paraId="32CEF9CF" w14:textId="6D481F58" w:rsidR="00E75296" w:rsidRPr="00E75296" w:rsidRDefault="00E75296" w:rsidP="00E75296">
            <w:pPr>
              <w:widowControl/>
              <w:suppressAutoHyphens w:val="0"/>
              <w:jc w:val="center"/>
              <w:rPr>
                <w:rFonts w:ascii="Calibri" w:hAnsi="Calibri"/>
                <w:color w:val="000000"/>
                <w:sz w:val="22"/>
                <w:szCs w:val="22"/>
                <w:lang w:eastAsia="en-US"/>
              </w:rPr>
            </w:pPr>
          </w:p>
        </w:tc>
        <w:tc>
          <w:tcPr>
            <w:tcW w:w="1480" w:type="dxa"/>
            <w:vMerge/>
            <w:tcBorders>
              <w:top w:val="nil"/>
              <w:left w:val="single" w:sz="12" w:space="0" w:color="auto"/>
              <w:bottom w:val="single" w:sz="12" w:space="0" w:color="000000"/>
              <w:right w:val="single" w:sz="12" w:space="0" w:color="auto"/>
            </w:tcBorders>
            <w:vAlign w:val="center"/>
          </w:tcPr>
          <w:p w14:paraId="49525397" w14:textId="77777777" w:rsidR="00E75296" w:rsidRPr="00E75296" w:rsidRDefault="00E75296" w:rsidP="00E75296">
            <w:pPr>
              <w:widowControl/>
              <w:suppressAutoHyphens w:val="0"/>
              <w:rPr>
                <w:rFonts w:ascii="Calibri" w:hAnsi="Calibri"/>
                <w:color w:val="000000"/>
                <w:sz w:val="22"/>
                <w:szCs w:val="22"/>
                <w:lang w:eastAsia="en-US"/>
              </w:rPr>
            </w:pPr>
          </w:p>
        </w:tc>
        <w:tc>
          <w:tcPr>
            <w:tcW w:w="2360" w:type="dxa"/>
            <w:tcBorders>
              <w:top w:val="nil"/>
              <w:left w:val="nil"/>
              <w:bottom w:val="single" w:sz="12" w:space="0" w:color="auto"/>
              <w:right w:val="single" w:sz="12" w:space="0" w:color="auto"/>
            </w:tcBorders>
            <w:shd w:val="clear" w:color="auto" w:fill="auto"/>
            <w:noWrap/>
            <w:vAlign w:val="center"/>
          </w:tcPr>
          <w:p w14:paraId="765D9614" w14:textId="12DAC1C3" w:rsidR="00E75296" w:rsidRPr="00E75296" w:rsidRDefault="00E75296" w:rsidP="00E75296">
            <w:pPr>
              <w:widowControl/>
              <w:suppressAutoHyphens w:val="0"/>
              <w:jc w:val="center"/>
              <w:rPr>
                <w:rFonts w:ascii="Calibri" w:hAnsi="Calibri"/>
                <w:color w:val="000000"/>
                <w:sz w:val="22"/>
                <w:szCs w:val="22"/>
                <w:lang w:eastAsia="en-US"/>
              </w:rPr>
            </w:pPr>
          </w:p>
        </w:tc>
      </w:tr>
    </w:tbl>
    <w:p w14:paraId="105D4ABD" w14:textId="77777777" w:rsidR="000C07AD" w:rsidRDefault="000C07AD">
      <w:pPr>
        <w:tabs>
          <w:tab w:val="left" w:pos="0"/>
        </w:tabs>
        <w:suppressAutoHyphens w:val="0"/>
        <w:spacing w:line="276" w:lineRule="auto"/>
      </w:pPr>
    </w:p>
    <w:p w14:paraId="25FBC603" w14:textId="77777777" w:rsidR="008D4659" w:rsidRDefault="008D4659">
      <w:pPr>
        <w:tabs>
          <w:tab w:val="left" w:pos="0"/>
        </w:tabs>
        <w:suppressAutoHyphens w:val="0"/>
        <w:spacing w:line="276" w:lineRule="auto"/>
      </w:pPr>
    </w:p>
    <w:p w14:paraId="58E412D2" w14:textId="7F914653" w:rsidR="002017E9" w:rsidRDefault="002017E9" w:rsidP="00D96CC5">
      <w:pPr>
        <w:keepNext/>
        <w:tabs>
          <w:tab w:val="left" w:pos="0"/>
        </w:tabs>
        <w:suppressAutoHyphens w:val="0"/>
        <w:spacing w:line="276" w:lineRule="auto"/>
        <w:jc w:val="center"/>
      </w:pPr>
    </w:p>
    <w:p w14:paraId="2928EB1E" w14:textId="3435D19A" w:rsidR="002017E9" w:rsidRDefault="002017E9" w:rsidP="002017E9">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18</w:t>
      </w:r>
      <w:r w:rsidR="00693DE2">
        <w:rPr>
          <w:noProof/>
        </w:rPr>
        <w:fldChar w:fldCharType="end"/>
      </w:r>
      <w:r>
        <w:t>: Linearity Test</w:t>
      </w:r>
    </w:p>
    <w:p w14:paraId="21D094D3" w14:textId="77777777" w:rsidR="002017E9" w:rsidRDefault="002017E9">
      <w:pPr>
        <w:tabs>
          <w:tab w:val="left" w:pos="0"/>
        </w:tabs>
        <w:suppressAutoHyphens w:val="0"/>
        <w:spacing w:line="276" w:lineRule="auto"/>
      </w:pPr>
    </w:p>
    <w:p w14:paraId="6AD8C497" w14:textId="77777777" w:rsidR="00E75296" w:rsidRDefault="00E75296">
      <w:pPr>
        <w:widowControl/>
        <w:suppressAutoHyphens w:val="0"/>
        <w:rPr>
          <w:b/>
        </w:rPr>
      </w:pPr>
      <w:r>
        <w:rPr>
          <w:b/>
        </w:rPr>
        <w:br w:type="page"/>
      </w:r>
    </w:p>
    <w:p w14:paraId="214BB9F5" w14:textId="3EE4CEA7" w:rsidR="008D4659" w:rsidRDefault="008D4659" w:rsidP="008D4659">
      <w:pPr>
        <w:tabs>
          <w:tab w:val="left" w:pos="0"/>
        </w:tabs>
      </w:pPr>
      <w:r>
        <w:rPr>
          <w:b/>
        </w:rPr>
        <w:lastRenderedPageBreak/>
        <w:t xml:space="preserve">Scripts files for processing in SVN at: </w:t>
      </w:r>
    </w:p>
    <w:p w14:paraId="71299D14" w14:textId="77777777" w:rsidR="008D4659" w:rsidRDefault="008D4659" w:rsidP="008D4659">
      <w:pPr>
        <w:tabs>
          <w:tab w:val="left" w:pos="0"/>
        </w:tabs>
        <w:rPr>
          <w:i/>
        </w:rPr>
      </w:pPr>
      <w:r w:rsidRPr="00643F46">
        <w:rPr>
          <w:i/>
        </w:rPr>
        <w:t>/SeiSVN/seismic/HEPI/Common/Testing_Functions_HEPI/Static_Test_Local_Basis_HEPI.m</w:t>
      </w:r>
    </w:p>
    <w:p w14:paraId="647C077E" w14:textId="77777777" w:rsidR="008D4659" w:rsidRDefault="008D4659" w:rsidP="008D4659">
      <w:pPr>
        <w:tabs>
          <w:tab w:val="left" w:pos="0"/>
        </w:tabs>
        <w:rPr>
          <w:i/>
        </w:rPr>
      </w:pPr>
    </w:p>
    <w:p w14:paraId="053856F3" w14:textId="77777777" w:rsidR="008D4659" w:rsidRDefault="008D4659" w:rsidP="008D4659">
      <w:pPr>
        <w:tabs>
          <w:tab w:val="left" w:pos="0"/>
        </w:tabs>
      </w:pPr>
      <w:r>
        <w:rPr>
          <w:b/>
        </w:rPr>
        <w:t>Data in SVN at:</w:t>
      </w:r>
    </w:p>
    <w:p w14:paraId="5D6C6A83" w14:textId="0A5BBCCB" w:rsidR="008D4659" w:rsidRDefault="008D4659" w:rsidP="008D4659">
      <w:pPr>
        <w:tabs>
          <w:tab w:val="left" w:pos="0"/>
        </w:tabs>
        <w:rPr>
          <w:i/>
        </w:rPr>
      </w:pPr>
      <w:r w:rsidRPr="00643F46">
        <w:rPr>
          <w:i/>
        </w:rPr>
        <w:t>SeiSVN/seismic/HEPI/</w:t>
      </w:r>
      <w:r>
        <w:rPr>
          <w:i/>
        </w:rPr>
        <w:t>L</w:t>
      </w:r>
      <w:r w:rsidRPr="00643F46">
        <w:rPr>
          <w:i/>
        </w:rPr>
        <w:t>1/</w:t>
      </w:r>
      <w:r w:rsidRPr="0094789D">
        <w:t xml:space="preserve"> </w:t>
      </w:r>
      <w:r w:rsidRPr="0094789D">
        <w:rPr>
          <w:i/>
        </w:rPr>
        <w:t>HAM</w:t>
      </w:r>
      <w:r w:rsidR="00B6595B">
        <w:rPr>
          <w:i/>
        </w:rPr>
        <w:t>5</w:t>
      </w:r>
      <w:r w:rsidRPr="0094789D">
        <w:rPr>
          <w:i/>
        </w:rPr>
        <w:t>/Data/Static_Tests/</w:t>
      </w:r>
    </w:p>
    <w:p w14:paraId="233F134F" w14:textId="1E2B7C12" w:rsidR="008D4659" w:rsidRPr="0094789D" w:rsidRDefault="00B6595B" w:rsidP="00B6595B">
      <w:pPr>
        <w:pStyle w:val="ListParagraph"/>
        <w:numPr>
          <w:ilvl w:val="0"/>
          <w:numId w:val="8"/>
        </w:numPr>
        <w:tabs>
          <w:tab w:val="left" w:pos="0"/>
        </w:tabs>
        <w:rPr>
          <w:i/>
        </w:rPr>
      </w:pPr>
      <w:r w:rsidRPr="00B6595B">
        <w:rPr>
          <w:i/>
        </w:rPr>
        <w:t>L1_HPI_HAM5_Range_Of_Motion_20130514.mat</w:t>
      </w:r>
    </w:p>
    <w:p w14:paraId="45D490DF" w14:textId="77777777" w:rsidR="008D4659" w:rsidRDefault="008D4659" w:rsidP="008D4659">
      <w:pPr>
        <w:pStyle w:val="line886"/>
        <w:spacing w:before="28" w:after="28"/>
        <w:jc w:val="both"/>
        <w:rPr>
          <w:u w:val="single"/>
        </w:rPr>
      </w:pPr>
    </w:p>
    <w:tbl>
      <w:tblPr>
        <w:tblW w:w="5180" w:type="dxa"/>
        <w:jc w:val="center"/>
        <w:tblInd w:w="93" w:type="dxa"/>
        <w:tblLook w:val="04A0" w:firstRow="1" w:lastRow="0" w:firstColumn="1" w:lastColumn="0" w:noHBand="0" w:noVBand="1"/>
      </w:tblPr>
      <w:tblGrid>
        <w:gridCol w:w="1180"/>
        <w:gridCol w:w="1300"/>
        <w:gridCol w:w="1350"/>
        <w:gridCol w:w="1350"/>
      </w:tblGrid>
      <w:tr w:rsidR="00B6595B" w:rsidRPr="0094789D" w14:paraId="21313DFA" w14:textId="77777777" w:rsidTr="00B6595B">
        <w:trPr>
          <w:trHeight w:val="312"/>
          <w:jc w:val="center"/>
        </w:trPr>
        <w:tc>
          <w:tcPr>
            <w:tcW w:w="118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6C68652" w14:textId="3D3D3A33"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 </w:t>
            </w:r>
          </w:p>
        </w:tc>
        <w:tc>
          <w:tcPr>
            <w:tcW w:w="1300" w:type="dxa"/>
            <w:tcBorders>
              <w:top w:val="single" w:sz="12" w:space="0" w:color="auto"/>
              <w:left w:val="nil"/>
              <w:bottom w:val="single" w:sz="12" w:space="0" w:color="auto"/>
              <w:right w:val="single" w:sz="12" w:space="0" w:color="auto"/>
            </w:tcBorders>
            <w:shd w:val="clear" w:color="auto" w:fill="auto"/>
            <w:noWrap/>
            <w:vAlign w:val="center"/>
            <w:hideMark/>
          </w:tcPr>
          <w:p w14:paraId="091B99F6" w14:textId="0C7B486F"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Positive Drive</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431AC86" w14:textId="44F60E19"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Negative Drive</w:t>
            </w:r>
          </w:p>
        </w:tc>
        <w:tc>
          <w:tcPr>
            <w:tcW w:w="1350" w:type="dxa"/>
            <w:tcBorders>
              <w:top w:val="single" w:sz="12" w:space="0" w:color="auto"/>
              <w:left w:val="nil"/>
              <w:bottom w:val="single" w:sz="12" w:space="0" w:color="auto"/>
              <w:right w:val="single" w:sz="12" w:space="0" w:color="auto"/>
            </w:tcBorders>
            <w:vAlign w:val="center"/>
          </w:tcPr>
          <w:p w14:paraId="00B45519" w14:textId="2E87AB2D"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Amplitude</w:t>
            </w:r>
          </w:p>
        </w:tc>
      </w:tr>
      <w:tr w:rsidR="00B6595B" w:rsidRPr="0094789D" w14:paraId="65A51951" w14:textId="77777777" w:rsidTr="00B6595B">
        <w:trPr>
          <w:trHeight w:val="300"/>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79235DDF" w14:textId="1ED471A4"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H1</w:t>
            </w:r>
          </w:p>
        </w:tc>
        <w:tc>
          <w:tcPr>
            <w:tcW w:w="1300" w:type="dxa"/>
            <w:tcBorders>
              <w:top w:val="nil"/>
              <w:left w:val="nil"/>
              <w:bottom w:val="single" w:sz="4" w:space="0" w:color="auto"/>
              <w:right w:val="single" w:sz="12" w:space="0" w:color="auto"/>
            </w:tcBorders>
            <w:shd w:val="clear" w:color="auto" w:fill="auto"/>
            <w:noWrap/>
            <w:vAlign w:val="bottom"/>
            <w:hideMark/>
          </w:tcPr>
          <w:p w14:paraId="5CD53F87" w14:textId="28DFF892"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29365.74</w:t>
            </w:r>
          </w:p>
        </w:tc>
        <w:tc>
          <w:tcPr>
            <w:tcW w:w="1350" w:type="dxa"/>
            <w:tcBorders>
              <w:top w:val="nil"/>
              <w:left w:val="nil"/>
              <w:bottom w:val="single" w:sz="4" w:space="0" w:color="auto"/>
              <w:right w:val="single" w:sz="12" w:space="0" w:color="auto"/>
            </w:tcBorders>
            <w:shd w:val="clear" w:color="auto" w:fill="auto"/>
            <w:noWrap/>
            <w:vAlign w:val="bottom"/>
            <w:hideMark/>
          </w:tcPr>
          <w:p w14:paraId="34589C8C" w14:textId="165D0A4E"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-26446.4</w:t>
            </w:r>
          </w:p>
        </w:tc>
        <w:tc>
          <w:tcPr>
            <w:tcW w:w="1350" w:type="dxa"/>
            <w:tcBorders>
              <w:top w:val="nil"/>
              <w:left w:val="nil"/>
              <w:bottom w:val="single" w:sz="4" w:space="0" w:color="auto"/>
              <w:right w:val="single" w:sz="12" w:space="0" w:color="auto"/>
            </w:tcBorders>
            <w:vAlign w:val="bottom"/>
          </w:tcPr>
          <w:p w14:paraId="467A874B" w14:textId="472BAE1B"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55812.1</w:t>
            </w:r>
          </w:p>
        </w:tc>
      </w:tr>
      <w:tr w:rsidR="00B6595B" w:rsidRPr="0094789D" w14:paraId="41976A53"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09C926CC" w14:textId="54F57D9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H2</w:t>
            </w:r>
          </w:p>
        </w:tc>
        <w:tc>
          <w:tcPr>
            <w:tcW w:w="1300" w:type="dxa"/>
            <w:tcBorders>
              <w:top w:val="nil"/>
              <w:left w:val="nil"/>
              <w:bottom w:val="single" w:sz="4" w:space="0" w:color="auto"/>
              <w:right w:val="single" w:sz="12" w:space="0" w:color="auto"/>
            </w:tcBorders>
            <w:shd w:val="clear" w:color="auto" w:fill="auto"/>
            <w:noWrap/>
            <w:vAlign w:val="bottom"/>
            <w:hideMark/>
          </w:tcPr>
          <w:p w14:paraId="04E228F2" w14:textId="645928DD"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32188.48</w:t>
            </w:r>
          </w:p>
        </w:tc>
        <w:tc>
          <w:tcPr>
            <w:tcW w:w="1350" w:type="dxa"/>
            <w:tcBorders>
              <w:top w:val="nil"/>
              <w:left w:val="nil"/>
              <w:bottom w:val="single" w:sz="4" w:space="0" w:color="auto"/>
              <w:right w:val="single" w:sz="12" w:space="0" w:color="auto"/>
            </w:tcBorders>
            <w:shd w:val="clear" w:color="auto" w:fill="auto"/>
            <w:noWrap/>
            <w:vAlign w:val="bottom"/>
            <w:hideMark/>
          </w:tcPr>
          <w:p w14:paraId="63198E7C" w14:textId="453C395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-23484.6</w:t>
            </w:r>
          </w:p>
        </w:tc>
        <w:tc>
          <w:tcPr>
            <w:tcW w:w="1350" w:type="dxa"/>
            <w:tcBorders>
              <w:top w:val="nil"/>
              <w:left w:val="nil"/>
              <w:bottom w:val="single" w:sz="4" w:space="0" w:color="auto"/>
              <w:right w:val="single" w:sz="12" w:space="0" w:color="auto"/>
            </w:tcBorders>
            <w:vAlign w:val="bottom"/>
          </w:tcPr>
          <w:p w14:paraId="667C1751" w14:textId="2B0CD499"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55673.06</w:t>
            </w:r>
          </w:p>
        </w:tc>
      </w:tr>
      <w:tr w:rsidR="00B6595B" w:rsidRPr="0094789D" w14:paraId="752ECC1C"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68D6BB35" w14:textId="7D36525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H3</w:t>
            </w:r>
          </w:p>
        </w:tc>
        <w:tc>
          <w:tcPr>
            <w:tcW w:w="1300" w:type="dxa"/>
            <w:tcBorders>
              <w:top w:val="nil"/>
              <w:left w:val="nil"/>
              <w:bottom w:val="single" w:sz="4" w:space="0" w:color="auto"/>
              <w:right w:val="single" w:sz="12" w:space="0" w:color="auto"/>
            </w:tcBorders>
            <w:shd w:val="clear" w:color="auto" w:fill="auto"/>
            <w:noWrap/>
            <w:vAlign w:val="bottom"/>
            <w:hideMark/>
          </w:tcPr>
          <w:p w14:paraId="10D8BDEB" w14:textId="3323BA9F"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23490.39</w:t>
            </w:r>
          </w:p>
        </w:tc>
        <w:tc>
          <w:tcPr>
            <w:tcW w:w="1350" w:type="dxa"/>
            <w:tcBorders>
              <w:top w:val="nil"/>
              <w:left w:val="nil"/>
              <w:bottom w:val="single" w:sz="4" w:space="0" w:color="auto"/>
              <w:right w:val="single" w:sz="12" w:space="0" w:color="auto"/>
            </w:tcBorders>
            <w:shd w:val="clear" w:color="auto" w:fill="auto"/>
            <w:noWrap/>
            <w:vAlign w:val="bottom"/>
            <w:hideMark/>
          </w:tcPr>
          <w:p w14:paraId="59517A24" w14:textId="351F58A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-27781.9</w:t>
            </w:r>
          </w:p>
        </w:tc>
        <w:tc>
          <w:tcPr>
            <w:tcW w:w="1350" w:type="dxa"/>
            <w:tcBorders>
              <w:top w:val="nil"/>
              <w:left w:val="nil"/>
              <w:bottom w:val="single" w:sz="4" w:space="0" w:color="auto"/>
              <w:right w:val="single" w:sz="12" w:space="0" w:color="auto"/>
            </w:tcBorders>
            <w:vAlign w:val="bottom"/>
          </w:tcPr>
          <w:p w14:paraId="25C79869" w14:textId="1A7CF07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51272.25</w:t>
            </w:r>
          </w:p>
        </w:tc>
      </w:tr>
      <w:tr w:rsidR="00B6595B" w:rsidRPr="0094789D" w14:paraId="7A4AD93B"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1F593174" w14:textId="316C1F5C"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H4</w:t>
            </w:r>
          </w:p>
        </w:tc>
        <w:tc>
          <w:tcPr>
            <w:tcW w:w="1300" w:type="dxa"/>
            <w:tcBorders>
              <w:top w:val="nil"/>
              <w:left w:val="nil"/>
              <w:bottom w:val="single" w:sz="4" w:space="0" w:color="auto"/>
              <w:right w:val="single" w:sz="12" w:space="0" w:color="auto"/>
            </w:tcBorders>
            <w:shd w:val="clear" w:color="auto" w:fill="auto"/>
            <w:noWrap/>
            <w:vAlign w:val="bottom"/>
            <w:hideMark/>
          </w:tcPr>
          <w:p w14:paraId="3BCAFC8B" w14:textId="1C8E862E"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31041.29</w:t>
            </w:r>
          </w:p>
        </w:tc>
        <w:tc>
          <w:tcPr>
            <w:tcW w:w="1350" w:type="dxa"/>
            <w:tcBorders>
              <w:top w:val="nil"/>
              <w:left w:val="nil"/>
              <w:bottom w:val="single" w:sz="4" w:space="0" w:color="auto"/>
              <w:right w:val="single" w:sz="12" w:space="0" w:color="auto"/>
            </w:tcBorders>
            <w:shd w:val="clear" w:color="auto" w:fill="auto"/>
            <w:noWrap/>
            <w:vAlign w:val="bottom"/>
            <w:hideMark/>
          </w:tcPr>
          <w:p w14:paraId="467C3F19" w14:textId="79552892"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-27862.5</w:t>
            </w:r>
          </w:p>
        </w:tc>
        <w:tc>
          <w:tcPr>
            <w:tcW w:w="1350" w:type="dxa"/>
            <w:tcBorders>
              <w:top w:val="nil"/>
              <w:left w:val="nil"/>
              <w:bottom w:val="single" w:sz="4" w:space="0" w:color="auto"/>
              <w:right w:val="single" w:sz="12" w:space="0" w:color="auto"/>
            </w:tcBorders>
            <w:vAlign w:val="bottom"/>
          </w:tcPr>
          <w:p w14:paraId="278D7EEC" w14:textId="1DF6C7FF"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58903.8</w:t>
            </w:r>
          </w:p>
        </w:tc>
      </w:tr>
      <w:tr w:rsidR="00B6595B" w:rsidRPr="0094789D" w14:paraId="44DFE7EE"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247CA0CD" w14:textId="7357714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V1</w:t>
            </w:r>
          </w:p>
        </w:tc>
        <w:tc>
          <w:tcPr>
            <w:tcW w:w="1300" w:type="dxa"/>
            <w:tcBorders>
              <w:top w:val="nil"/>
              <w:left w:val="nil"/>
              <w:bottom w:val="single" w:sz="4" w:space="0" w:color="auto"/>
              <w:right w:val="single" w:sz="12" w:space="0" w:color="auto"/>
            </w:tcBorders>
            <w:shd w:val="clear" w:color="auto" w:fill="auto"/>
            <w:noWrap/>
            <w:vAlign w:val="bottom"/>
            <w:hideMark/>
          </w:tcPr>
          <w:p w14:paraId="5C318F65" w14:textId="4051D92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29177.26</w:t>
            </w:r>
          </w:p>
        </w:tc>
        <w:tc>
          <w:tcPr>
            <w:tcW w:w="1350" w:type="dxa"/>
            <w:tcBorders>
              <w:top w:val="nil"/>
              <w:left w:val="nil"/>
              <w:bottom w:val="single" w:sz="4" w:space="0" w:color="auto"/>
              <w:right w:val="single" w:sz="12" w:space="0" w:color="auto"/>
            </w:tcBorders>
            <w:shd w:val="clear" w:color="auto" w:fill="auto"/>
            <w:noWrap/>
            <w:vAlign w:val="bottom"/>
            <w:hideMark/>
          </w:tcPr>
          <w:p w14:paraId="4701DCA3" w14:textId="13E02BA4"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-18673.7</w:t>
            </w:r>
          </w:p>
        </w:tc>
        <w:tc>
          <w:tcPr>
            <w:tcW w:w="1350" w:type="dxa"/>
            <w:tcBorders>
              <w:top w:val="nil"/>
              <w:left w:val="nil"/>
              <w:bottom w:val="single" w:sz="4" w:space="0" w:color="auto"/>
              <w:right w:val="single" w:sz="12" w:space="0" w:color="auto"/>
            </w:tcBorders>
            <w:vAlign w:val="bottom"/>
          </w:tcPr>
          <w:p w14:paraId="2D7A38C0" w14:textId="308291A5"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47851</w:t>
            </w:r>
          </w:p>
        </w:tc>
      </w:tr>
      <w:tr w:rsidR="00B6595B" w:rsidRPr="0094789D" w14:paraId="585F05C9"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CD1688E" w14:textId="0765B71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V2</w:t>
            </w:r>
          </w:p>
        </w:tc>
        <w:tc>
          <w:tcPr>
            <w:tcW w:w="1300" w:type="dxa"/>
            <w:tcBorders>
              <w:top w:val="nil"/>
              <w:left w:val="nil"/>
              <w:bottom w:val="single" w:sz="4" w:space="0" w:color="auto"/>
              <w:right w:val="single" w:sz="12" w:space="0" w:color="auto"/>
            </w:tcBorders>
            <w:shd w:val="clear" w:color="auto" w:fill="auto"/>
            <w:noWrap/>
            <w:vAlign w:val="bottom"/>
            <w:hideMark/>
          </w:tcPr>
          <w:p w14:paraId="68A4FA48" w14:textId="36A9E50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28438.13</w:t>
            </w:r>
          </w:p>
        </w:tc>
        <w:tc>
          <w:tcPr>
            <w:tcW w:w="1350" w:type="dxa"/>
            <w:tcBorders>
              <w:top w:val="nil"/>
              <w:left w:val="nil"/>
              <w:bottom w:val="single" w:sz="4" w:space="0" w:color="auto"/>
              <w:right w:val="single" w:sz="12" w:space="0" w:color="auto"/>
            </w:tcBorders>
            <w:shd w:val="clear" w:color="auto" w:fill="auto"/>
            <w:noWrap/>
            <w:vAlign w:val="bottom"/>
            <w:hideMark/>
          </w:tcPr>
          <w:p w14:paraId="74DB5DDA" w14:textId="315D97D2"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-13917.6</w:t>
            </w:r>
          </w:p>
        </w:tc>
        <w:tc>
          <w:tcPr>
            <w:tcW w:w="1350" w:type="dxa"/>
            <w:tcBorders>
              <w:top w:val="nil"/>
              <w:left w:val="nil"/>
              <w:bottom w:val="single" w:sz="4" w:space="0" w:color="auto"/>
              <w:right w:val="single" w:sz="12" w:space="0" w:color="auto"/>
            </w:tcBorders>
            <w:vAlign w:val="bottom"/>
          </w:tcPr>
          <w:p w14:paraId="1EAC705B" w14:textId="118D8554"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42355.72</w:t>
            </w:r>
          </w:p>
        </w:tc>
      </w:tr>
      <w:tr w:rsidR="00B6595B" w:rsidRPr="0094789D" w14:paraId="44CA59F3" w14:textId="77777777" w:rsidTr="00B6595B">
        <w:trPr>
          <w:trHeight w:val="288"/>
          <w:jc w:val="center"/>
        </w:trPr>
        <w:tc>
          <w:tcPr>
            <w:tcW w:w="1180" w:type="dxa"/>
            <w:tcBorders>
              <w:top w:val="nil"/>
              <w:left w:val="single" w:sz="12" w:space="0" w:color="auto"/>
              <w:bottom w:val="single" w:sz="4" w:space="0" w:color="auto"/>
              <w:right w:val="single" w:sz="12" w:space="0" w:color="auto"/>
            </w:tcBorders>
            <w:shd w:val="clear" w:color="auto" w:fill="auto"/>
            <w:noWrap/>
            <w:vAlign w:val="center"/>
            <w:hideMark/>
          </w:tcPr>
          <w:p w14:paraId="506DC8BC" w14:textId="2AD09821"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V3</w:t>
            </w:r>
          </w:p>
        </w:tc>
        <w:tc>
          <w:tcPr>
            <w:tcW w:w="1300" w:type="dxa"/>
            <w:tcBorders>
              <w:top w:val="nil"/>
              <w:left w:val="nil"/>
              <w:bottom w:val="single" w:sz="4" w:space="0" w:color="auto"/>
              <w:right w:val="single" w:sz="12" w:space="0" w:color="auto"/>
            </w:tcBorders>
            <w:shd w:val="clear" w:color="auto" w:fill="auto"/>
            <w:noWrap/>
            <w:vAlign w:val="bottom"/>
            <w:hideMark/>
          </w:tcPr>
          <w:p w14:paraId="1EBAB089" w14:textId="339AC788"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30154.86</w:t>
            </w:r>
          </w:p>
        </w:tc>
        <w:tc>
          <w:tcPr>
            <w:tcW w:w="1350" w:type="dxa"/>
            <w:tcBorders>
              <w:top w:val="nil"/>
              <w:left w:val="nil"/>
              <w:bottom w:val="single" w:sz="4" w:space="0" w:color="auto"/>
              <w:right w:val="single" w:sz="12" w:space="0" w:color="auto"/>
            </w:tcBorders>
            <w:shd w:val="clear" w:color="auto" w:fill="auto"/>
            <w:noWrap/>
            <w:vAlign w:val="bottom"/>
            <w:hideMark/>
          </w:tcPr>
          <w:p w14:paraId="2CE159DB" w14:textId="257EC607"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-19951.5</w:t>
            </w:r>
          </w:p>
        </w:tc>
        <w:tc>
          <w:tcPr>
            <w:tcW w:w="1350" w:type="dxa"/>
            <w:tcBorders>
              <w:top w:val="nil"/>
              <w:left w:val="nil"/>
              <w:bottom w:val="single" w:sz="4" w:space="0" w:color="auto"/>
              <w:right w:val="single" w:sz="12" w:space="0" w:color="auto"/>
            </w:tcBorders>
            <w:vAlign w:val="bottom"/>
          </w:tcPr>
          <w:p w14:paraId="5C4100D9" w14:textId="40FB112C"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50106.32</w:t>
            </w:r>
          </w:p>
        </w:tc>
      </w:tr>
      <w:tr w:rsidR="00B6595B" w:rsidRPr="0094789D" w14:paraId="45C2BD50" w14:textId="77777777" w:rsidTr="00B6595B">
        <w:trPr>
          <w:trHeight w:val="300"/>
          <w:jc w:val="center"/>
        </w:trPr>
        <w:tc>
          <w:tcPr>
            <w:tcW w:w="1180" w:type="dxa"/>
            <w:tcBorders>
              <w:top w:val="nil"/>
              <w:left w:val="single" w:sz="12" w:space="0" w:color="auto"/>
              <w:bottom w:val="single" w:sz="12" w:space="0" w:color="auto"/>
              <w:right w:val="single" w:sz="12" w:space="0" w:color="auto"/>
            </w:tcBorders>
            <w:shd w:val="clear" w:color="auto" w:fill="auto"/>
            <w:noWrap/>
            <w:vAlign w:val="center"/>
            <w:hideMark/>
          </w:tcPr>
          <w:p w14:paraId="21E9A64E" w14:textId="63D89F19"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V4</w:t>
            </w:r>
          </w:p>
        </w:tc>
        <w:tc>
          <w:tcPr>
            <w:tcW w:w="1300" w:type="dxa"/>
            <w:tcBorders>
              <w:top w:val="nil"/>
              <w:left w:val="nil"/>
              <w:bottom w:val="single" w:sz="12" w:space="0" w:color="auto"/>
              <w:right w:val="single" w:sz="12" w:space="0" w:color="auto"/>
            </w:tcBorders>
            <w:shd w:val="clear" w:color="auto" w:fill="auto"/>
            <w:noWrap/>
            <w:vAlign w:val="bottom"/>
            <w:hideMark/>
          </w:tcPr>
          <w:p w14:paraId="1B9DCED0" w14:textId="62F21EDC" w:rsidR="00B6595B" w:rsidRPr="0094789D" w:rsidRDefault="00B6595B" w:rsidP="008D4659">
            <w:pPr>
              <w:widowControl/>
              <w:suppressAutoHyphens w:val="0"/>
              <w:jc w:val="center"/>
              <w:rPr>
                <w:rFonts w:ascii="Calibri" w:hAnsi="Calibri"/>
                <w:color w:val="000000"/>
                <w:sz w:val="22"/>
                <w:szCs w:val="22"/>
                <w:lang w:eastAsia="en-US"/>
              </w:rPr>
            </w:pPr>
            <w:r>
              <w:rPr>
                <w:rFonts w:ascii="Calibri" w:hAnsi="Calibri"/>
                <w:color w:val="000000"/>
                <w:sz w:val="22"/>
                <w:szCs w:val="22"/>
              </w:rPr>
              <w:t>27923.13</w:t>
            </w:r>
          </w:p>
        </w:tc>
        <w:tc>
          <w:tcPr>
            <w:tcW w:w="1350" w:type="dxa"/>
            <w:tcBorders>
              <w:top w:val="nil"/>
              <w:left w:val="nil"/>
              <w:bottom w:val="single" w:sz="12" w:space="0" w:color="auto"/>
              <w:right w:val="single" w:sz="12" w:space="0" w:color="auto"/>
            </w:tcBorders>
            <w:shd w:val="clear" w:color="auto" w:fill="auto"/>
            <w:noWrap/>
            <w:vAlign w:val="bottom"/>
            <w:hideMark/>
          </w:tcPr>
          <w:p w14:paraId="5F8DCCDF" w14:textId="1A878057" w:rsidR="00B6595B" w:rsidRPr="0094789D" w:rsidRDefault="00B6595B"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-23359.4</w:t>
            </w:r>
          </w:p>
        </w:tc>
        <w:tc>
          <w:tcPr>
            <w:tcW w:w="1350" w:type="dxa"/>
            <w:tcBorders>
              <w:top w:val="nil"/>
              <w:left w:val="nil"/>
              <w:bottom w:val="single" w:sz="12" w:space="0" w:color="auto"/>
              <w:right w:val="single" w:sz="12" w:space="0" w:color="auto"/>
            </w:tcBorders>
            <w:vAlign w:val="bottom"/>
          </w:tcPr>
          <w:p w14:paraId="5DF97322" w14:textId="2754B285" w:rsidR="00B6595B" w:rsidRPr="0094789D" w:rsidRDefault="00B6595B" w:rsidP="008D4659">
            <w:pPr>
              <w:keepNext/>
              <w:widowControl/>
              <w:suppressAutoHyphens w:val="0"/>
              <w:jc w:val="center"/>
              <w:rPr>
                <w:rFonts w:ascii="Calibri" w:hAnsi="Calibri"/>
                <w:color w:val="000000"/>
                <w:sz w:val="22"/>
                <w:szCs w:val="22"/>
                <w:lang w:eastAsia="en-US"/>
              </w:rPr>
            </w:pPr>
            <w:r>
              <w:rPr>
                <w:rFonts w:ascii="Calibri" w:hAnsi="Calibri"/>
                <w:color w:val="000000"/>
                <w:sz w:val="22"/>
                <w:szCs w:val="22"/>
              </w:rPr>
              <w:t>51282.51</w:t>
            </w:r>
          </w:p>
        </w:tc>
      </w:tr>
    </w:tbl>
    <w:p w14:paraId="5AE5775C" w14:textId="77777777" w:rsidR="008D4659" w:rsidRDefault="008D4659" w:rsidP="008D4659">
      <w:pPr>
        <w:pStyle w:val="Caption"/>
        <w:jc w:val="center"/>
        <w:rPr>
          <w:u w:val="single"/>
        </w:rPr>
      </w:pPr>
      <w:r>
        <w:t xml:space="preserve">Table </w:t>
      </w:r>
      <w:r w:rsidR="00693DE2">
        <w:fldChar w:fldCharType="begin"/>
      </w:r>
      <w:r w:rsidR="00693DE2">
        <w:instrText xml:space="preserve"> SEQ Table \* ARABIC </w:instrText>
      </w:r>
      <w:r w:rsidR="00693DE2">
        <w:fldChar w:fldCharType="separate"/>
      </w:r>
      <w:r w:rsidR="00AF1A22">
        <w:rPr>
          <w:noProof/>
        </w:rPr>
        <w:t>4</w:t>
      </w:r>
      <w:r w:rsidR="00693DE2">
        <w:rPr>
          <w:noProof/>
        </w:rPr>
        <w:fldChar w:fldCharType="end"/>
      </w:r>
      <w:r>
        <w:t>: Range of Motion</w:t>
      </w:r>
    </w:p>
    <w:p w14:paraId="60BFB642" w14:textId="77777777" w:rsidR="008D4659" w:rsidRDefault="008D4659">
      <w:pPr>
        <w:tabs>
          <w:tab w:val="left" w:pos="0"/>
        </w:tabs>
        <w:suppressAutoHyphens w:val="0"/>
        <w:spacing w:line="276" w:lineRule="auto"/>
      </w:pPr>
    </w:p>
    <w:p w14:paraId="35BFFCA3" w14:textId="77777777" w:rsidR="008D4659" w:rsidRDefault="008D4659">
      <w:pPr>
        <w:tabs>
          <w:tab w:val="left" w:pos="0"/>
        </w:tabs>
        <w:suppressAutoHyphens w:val="0"/>
        <w:spacing w:line="276" w:lineRule="auto"/>
      </w:pPr>
    </w:p>
    <w:p w14:paraId="6608FB04" w14:textId="77777777" w:rsidR="000C07AD" w:rsidRDefault="008169F6">
      <w:pPr>
        <w:pStyle w:val="line886"/>
        <w:spacing w:before="28" w:after="28"/>
        <w:jc w:val="both"/>
      </w:pPr>
      <w:bookmarkStart w:id="122" w:name="__DdeLink__7842_1262773321"/>
      <w:r>
        <w:rPr>
          <w:u w:val="single"/>
        </w:rPr>
        <w:t>Issues/difficulties encountered during this test</w:t>
      </w:r>
      <w:bookmarkEnd w:id="122"/>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71194E91" w14:textId="34202499" w:rsidR="008D4659" w:rsidRDefault="008D4659" w:rsidP="008D4659">
      <w:pPr>
        <w:numPr>
          <w:ilvl w:val="0"/>
          <w:numId w:val="2"/>
        </w:numPr>
        <w:tabs>
          <w:tab w:val="left" w:pos="720"/>
        </w:tabs>
        <w:suppressAutoHyphens w:val="0"/>
        <w:spacing w:after="200" w:line="276" w:lineRule="auto"/>
        <w:jc w:val="both"/>
      </w:pPr>
      <w:r>
        <w:t>For the linearity test, the results in these three tables must be the same (within +/- 2</w:t>
      </w:r>
      <w:r w:rsidR="00E75296">
        <w:t>0</w:t>
      </w:r>
      <w:r>
        <w:t>% compared to the average slopes)</w:t>
      </w:r>
    </w:p>
    <w:p w14:paraId="01AD0F63" w14:textId="3D4250BD" w:rsidR="000C07AD" w:rsidRDefault="008D4659" w:rsidP="008D4659">
      <w:pPr>
        <w:numPr>
          <w:ilvl w:val="0"/>
          <w:numId w:val="2"/>
        </w:numPr>
        <w:tabs>
          <w:tab w:val="left" w:pos="720"/>
        </w:tabs>
        <w:suppressAutoHyphens w:val="0"/>
        <w:spacing w:after="200" w:line="276" w:lineRule="auto"/>
        <w:jc w:val="both"/>
      </w:pPr>
      <w:r>
        <w:t>For the range of motion, the sign must be positive for a positive drive and negative for a negative drive, and the amplitude must be bigger than</w:t>
      </w:r>
      <w:r w:rsidR="00E75296">
        <w:t xml:space="preserve"> 40000 counts.</w:t>
      </w:r>
    </w:p>
    <w:p w14:paraId="6733F4CC" w14:textId="77777777" w:rsidR="000C07AD" w:rsidRDefault="000C07AD">
      <w:pPr>
        <w:pStyle w:val="line886"/>
        <w:spacing w:before="28" w:after="28"/>
        <w:jc w:val="both"/>
      </w:pPr>
    </w:p>
    <w:p w14:paraId="7E6A4BA8" w14:textId="646317BB" w:rsidR="008D4659" w:rsidRDefault="00152649" w:rsidP="008D4659">
      <w:pPr>
        <w:tabs>
          <w:tab w:val="left" w:pos="360"/>
          <w:tab w:val="left" w:pos="3600"/>
          <w:tab w:val="left" w:pos="5760"/>
          <w:tab w:val="left" w:pos="7920"/>
          <w:tab w:val="left" w:pos="9810"/>
        </w:tabs>
        <w:rPr>
          <w:b/>
        </w:rPr>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bookmarkStart w:id="123" w:name="__RefHeading__448_1185372569"/>
      <w:bookmarkStart w:id="124" w:name="__RefHeading__163_78310084"/>
      <w:bookmarkStart w:id="125" w:name="__RefHeading__161_968872343"/>
      <w:bookmarkStart w:id="126" w:name="__RefHeading__186_870708744"/>
      <w:bookmarkStart w:id="127" w:name="__RefHeading__206_1185372569"/>
      <w:bookmarkStart w:id="128" w:name="__RefHeading__854_1185372569"/>
      <w:bookmarkEnd w:id="123"/>
      <w:bookmarkEnd w:id="124"/>
      <w:bookmarkEnd w:id="125"/>
      <w:bookmarkEnd w:id="126"/>
      <w:bookmarkEnd w:id="127"/>
      <w:bookmarkEnd w:id="128"/>
    </w:p>
    <w:p w14:paraId="076FF556" w14:textId="77777777" w:rsidR="008D4659" w:rsidRDefault="008D4659" w:rsidP="008D4659">
      <w:pPr>
        <w:tabs>
          <w:tab w:val="left" w:pos="360"/>
          <w:tab w:val="left" w:pos="3600"/>
          <w:tab w:val="left" w:pos="5760"/>
          <w:tab w:val="left" w:pos="7920"/>
          <w:tab w:val="left" w:pos="9810"/>
        </w:tabs>
      </w:pPr>
    </w:p>
    <w:p w14:paraId="3CE93881" w14:textId="77777777" w:rsidR="008D4659" w:rsidRDefault="008D4659">
      <w:pPr>
        <w:widowControl/>
        <w:suppressAutoHyphens w:val="0"/>
        <w:rPr>
          <w:rFonts w:cs="Arial"/>
          <w:b/>
          <w:bCs/>
          <w:i/>
          <w:iCs/>
          <w:sz w:val="28"/>
          <w:szCs w:val="28"/>
        </w:rPr>
      </w:pPr>
      <w:r>
        <w:br w:type="page"/>
      </w:r>
    </w:p>
    <w:p w14:paraId="45520ABF" w14:textId="746AB686" w:rsidR="000C07AD" w:rsidRDefault="008169F6">
      <w:pPr>
        <w:pStyle w:val="Heading2"/>
        <w:tabs>
          <w:tab w:val="left" w:pos="0"/>
        </w:tabs>
        <w:suppressAutoHyphens w:val="0"/>
        <w:spacing w:line="276" w:lineRule="auto"/>
      </w:pPr>
      <w:bookmarkStart w:id="129" w:name="_Toc374448351"/>
      <w:r>
        <w:lastRenderedPageBreak/>
        <w:t>Actuator Plate to Shields gap</w:t>
      </w:r>
      <w:bookmarkEnd w:id="129"/>
    </w:p>
    <w:p w14:paraId="77732B68" w14:textId="77777777" w:rsidR="000C07AD" w:rsidRDefault="000C07AD"/>
    <w:p w14:paraId="185535CF" w14:textId="1CD4CC40" w:rsidR="000C07AD" w:rsidRDefault="00606460" w:rsidP="00606460">
      <w:pPr>
        <w:ind w:firstLine="576"/>
      </w:pPr>
      <w:r w:rsidRPr="00606460">
        <w:rPr>
          <w:b/>
          <w:bCs/>
          <w:i/>
          <w:u w:val="single"/>
        </w:rPr>
        <w:t>Note:</w:t>
      </w:r>
      <w:r>
        <w:rPr>
          <w:b/>
          <w:bCs/>
        </w:rPr>
        <w:t xml:space="preserve"> </w:t>
      </w:r>
      <w:r w:rsidR="008169F6">
        <w:rPr>
          <w:b/>
          <w:bCs/>
        </w:rPr>
        <w:t>Perform this test ONLY if the range of motion test failed.</w:t>
      </w:r>
    </w:p>
    <w:p w14:paraId="17FE17F3" w14:textId="690EC73C" w:rsidR="000C07AD" w:rsidRDefault="00606460">
      <w:r>
        <w:rPr>
          <w:noProof/>
          <w:lang w:eastAsia="en-US"/>
        </w:rPr>
        <mc:AlternateContent>
          <mc:Choice Requires="wps">
            <w:drawing>
              <wp:anchor distT="0" distB="0" distL="114300" distR="114300" simplePos="0" relativeHeight="251697664" behindDoc="0" locked="0" layoutInCell="1" allowOverlap="1" wp14:anchorId="76FE29FA" wp14:editId="0F9D4C37">
                <wp:simplePos x="0" y="0"/>
                <wp:positionH relativeFrom="column">
                  <wp:posOffset>0</wp:posOffset>
                </wp:positionH>
                <wp:positionV relativeFrom="paragraph">
                  <wp:posOffset>4552315</wp:posOffset>
                </wp:positionV>
                <wp:extent cx="6243320" cy="292100"/>
                <wp:effectExtent l="0" t="0" r="0" b="0"/>
                <wp:wrapThrough wrapText="bothSides">
                  <wp:wrapPolygon edited="0">
                    <wp:start x="0" y="0"/>
                    <wp:lineTo x="0" y="21600"/>
                    <wp:lineTo x="21600" y="21600"/>
                    <wp:lineTo x="21600" y="0"/>
                  </wp:wrapPolygon>
                </wp:wrapThrough>
                <wp:docPr id="82" name="Text Box 82"/>
                <wp:cNvGraphicFramePr/>
                <a:graphic xmlns:a="http://schemas.openxmlformats.org/drawingml/2006/main">
                  <a:graphicData uri="http://schemas.microsoft.com/office/word/2010/wordprocessingShape">
                    <wps:wsp>
                      <wps:cNvSpPr txBox="1"/>
                      <wps:spPr>
                        <a:xfrm>
                          <a:off x="0" y="0"/>
                          <a:ext cx="6243320" cy="292100"/>
                        </a:xfrm>
                        <a:prstGeom prst="rect">
                          <a:avLst/>
                        </a:prstGeom>
                        <a:solidFill>
                          <a:prstClr val="white"/>
                        </a:solidFill>
                        <a:ln>
                          <a:noFill/>
                        </a:ln>
                        <a:effectLst/>
                      </wps:spPr>
                      <wps:txbx>
                        <w:txbxContent>
                          <w:p w14:paraId="500D3355" w14:textId="40C55F00" w:rsidR="00BD0965" w:rsidRPr="004027CD" w:rsidRDefault="00BD0965" w:rsidP="00606460">
                            <w:pPr>
                              <w:pStyle w:val="Caption"/>
                              <w:jc w:val="center"/>
                              <w:rPr>
                                <w:noProof/>
                                <w:sz w:val="24"/>
                                <w:szCs w:val="24"/>
                              </w:rPr>
                            </w:pPr>
                            <w:bookmarkStart w:id="130" w:name="_Ref374352943"/>
                            <w:r>
                              <w:t xml:space="preserve">Figure </w:t>
                            </w:r>
                            <w:r w:rsidR="00693DE2">
                              <w:fldChar w:fldCharType="begin"/>
                            </w:r>
                            <w:r w:rsidR="00693DE2">
                              <w:instrText xml:space="preserve"> SEQ Figure \* ARABIC </w:instrText>
                            </w:r>
                            <w:r w:rsidR="00693DE2">
                              <w:fldChar w:fldCharType="separate"/>
                            </w:r>
                            <w:r>
                              <w:rPr>
                                <w:noProof/>
                              </w:rPr>
                              <w:t>19</w:t>
                            </w:r>
                            <w:r w:rsidR="00693DE2">
                              <w:rPr>
                                <w:noProof/>
                              </w:rPr>
                              <w:fldChar w:fldCharType="end"/>
                            </w:r>
                            <w:r>
                              <w:t>: Locations of the actuator gaps to check if Step 1.10 Linearity Test/Range of motion in the local basis failed</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44" type="#_x0000_t202" style="position:absolute;margin-left:0;margin-top:358.45pt;width:491.6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NgIAAHUEAAAOAAAAZHJzL2Uyb0RvYy54bWysVE1v2zAMvQ/YfxB0X5yPLSi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" stroked="f">
                <v:textbox style="mso-fit-shape-to-text:t" inset="0,0,0,0">
                  <w:txbxContent>
                    <w:p w14:paraId="500D3355" w14:textId="40C55F00" w:rsidR="00BD0965" w:rsidRPr="004027CD" w:rsidRDefault="00BD0965" w:rsidP="00606460">
                      <w:pPr>
                        <w:pStyle w:val="Caption"/>
                        <w:jc w:val="center"/>
                        <w:rPr>
                          <w:noProof/>
                          <w:sz w:val="24"/>
                          <w:szCs w:val="24"/>
                        </w:rPr>
                      </w:pPr>
                      <w:bookmarkStart w:id="130" w:name="_Ref374352943"/>
                      <w:r>
                        <w:t xml:space="preserve">Figure </w:t>
                      </w:r>
                      <w:fldSimple w:instr=" SEQ Figure \* ARABIC ">
                        <w:r>
                          <w:rPr>
                            <w:noProof/>
                          </w:rPr>
                          <w:t>19</w:t>
                        </w:r>
                      </w:fldSimple>
                      <w:r>
                        <w:t>: Locations of the actuator gaps to check if Step 1.10 Linearity Test/Range of motion in the local basis failed</w:t>
                      </w:r>
                      <w:bookmarkEnd w:id="130"/>
                    </w:p>
                  </w:txbxContent>
                </v:textbox>
                <w10:wrap type="through"/>
              </v:shape>
            </w:pict>
          </mc:Fallback>
        </mc:AlternateContent>
      </w:r>
      <w:r w:rsidR="00F12744">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BD0965" w:rsidRDefault="00BD0965">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BD0965" w:rsidRDefault="00BD0965">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BD0965" w:rsidRDefault="00BD0965">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5" style="position:absolute;margin-left:0;margin-top:27.6pt;width:491.6pt;height:326.35pt;z-index:251683328" coordsize="62433,4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6" type="#_x0000_t75" style="position:absolute;width:62433;height:4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4/GAAAA2wAAAA8AAABkcnMvZG93bnJldi54bWxEj0trwzAQhO+B/gexgd4SOaV54EQJaaFg&#10;yKHkCbltrI3txFoZSXXcf18VCj0OM/MNs1h1phYtOV9ZVjAaJiCIc6srLhQc9h+DGQgfkDXWlknB&#10;N3lYLZ96C0y1ffCW2l0oRISwT1FBGUKTSunzkgz6oW2Io3e1zmCI0hVSO3xEuKnlS5JMpMGK40KJ&#10;Db2XlN93X0aBvY/f2tPBHU/T7HbZfK432ZmmSj33u/UcRKAu/If/2plWMH6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7Tj8YAAADbAAAADwAAAAAAAAAAAAAA&#10;AACfAgAAZHJzL2Rvd25yZXYueG1sUEsFBgAAAAAEAAQA9wAAAJIDAAAAAA==&#10;" filled="t">
                  <v:imagedata r:id="rId28" o:title=""/>
                  <v:path arrowok="t"/>
                </v:shape>
                <v:line id="Line 55" o:spid="_x0000_s1047" style="position:absolute;flip:x y;visibility:visible;mso-wrap-style:square" from="33197,22669" to="42007,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nU8UAAADbAAAADwAAAGRycy9kb3ducmV2LnhtbESPQWvCQBSE74X+h+UVvNVNrYhEN0GE&#10;QCt6qNH7M/tMYrNv0+yq0V/fFQo9DjPzDTNPe9OIC3WutqzgbRiBIC6srrlUsMuz1ykI55E1NpZJ&#10;wY0cpMnz0xxjba/8RZetL0WAsItRQeV9G0vpiooMuqFtiYN3tJ1BH2RXSt3hNcBNI0dRNJEGaw4L&#10;Fba0rKj43p6NguVPvlkc9vdxscb9Kl+fss8JZ0oNXvrFDISn3v+H/9ofWsH7CB5fwg+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FnU8UAAADbAAAADwAAAAAAAAAA&#10;AAAAAAChAgAAZHJzL2Rvd25yZXYueG1sUEsFBgAAAAAEAAQA+QAAAJMDAAAAAA==&#10;" strokecolor="red" strokeweight="1.02mm">
                  <v:stroke endarrow="block" joinstyle="miter"/>
                </v:line>
                <v:line id="Line 56" o:spid="_x0000_s1048" style="position:absolute;flip:x;visibility:visible;mso-wrap-style:square" from="32099,14947" to="41696,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6MQAAADbAAAADwAAAGRycy9kb3ducmV2LnhtbESPT2vCQBTE7wW/w/KE3pqNiqVEV/EP&#10;BenJpip4e2SfSTD7NuyuMf32bqHgcZiZ3zDzZW8a0ZHztWUFoyQFQVxYXXOp4PDz+fYBwgdkjY1l&#10;UvBLHpaLwcscM23v/E1dHkoRIewzVFCF0GZS+qIigz6xLXH0LtYZDFG6UmqH9wg3jRyn6bs0WHNc&#10;qLClTUXFNb8ZBRueysn6ds7zfb1Hd9xtT1/dVqnXYb+agQjUh2f4v73TCiYj+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zHoxAAAANsAAAAPAAAAAAAAAAAA&#10;AAAAAKECAABkcnMvZG93bnJldi54bWxQSwUGAAAAAAQABAD5AAAAkgMAAAAA&#10;" strokecolor="red" strokeweight="1.02mm">
                  <v:stroke endarrow="block" joinstyle="miter"/>
                </v:line>
                <v:roundrect id="AutoShape 57" o:spid="_x0000_s1049" style="position:absolute;left:41865;top:25984;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GsAA&#10;AADbAAAADwAAAGRycy9kb3ducmV2LnhtbERPTWvCQBC9F/wPywheim600EjqJqggKhQhau9DdpqE&#10;ZmdDdjXpv3cPgsfH+15lg2nEnTpXW1Ywn0UgiAuray4VXC+76RKE88gaG8uk4J8cZOnobYWJtj3n&#10;dD/7UoQQdgkqqLxvEyldUZFBN7MtceB+bWfQB9iVUnfYh3DTyEUUfUqDNYeGClvaVlT8nW9Ggf05&#10;cB7bzb74fvenU7xor6Y/KjUZD+svEJ4G/xI/3Qet4COsD1/CD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TIGsAAAADbAAAADwAAAAAAAAAAAAAAAACYAgAAZHJzL2Rvd25y&#10;ZXYueG1sUEsFBgAAAAAEAAQA9QAAAIUDAAAAAA==&#10;" fillcolor="red" stroked="f" strokecolor="gray">
                  <v:textbox inset="0,0,0,0">
                    <w:txbxContent>
                      <w:p w14:paraId="0BFF4963" w14:textId="77777777" w:rsidR="00BD0965" w:rsidRDefault="00BD0965">
                        <w:pPr>
                          <w:jc w:val="center"/>
                          <w:rPr>
                            <w:color w:val="FFFFFF"/>
                          </w:rPr>
                        </w:pPr>
                        <w:r>
                          <w:rPr>
                            <w:color w:val="FFFFFF"/>
                          </w:rPr>
                          <w:t>Gap#3</w:t>
                        </w:r>
                      </w:p>
                    </w:txbxContent>
                  </v:textbox>
                </v:roundrect>
                <v:roundrect id="AutoShape 58" o:spid="_x0000_s1050" style="position:absolute;left:41706;top:14001;width:4278;height:21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3WsQA&#10;AADbAAAADwAAAGRycy9kb3ducmV2LnhtbESPQWvCQBSE7wX/w/IEL0U3zaG2qatYQYxQBNN4f2Rf&#10;k2D2bciuSfz3XaHQ4zAz3zCrzWga0VPnassKXhYRCOLC6ppLBfn3fv4GwnlkjY1lUnAnB5v15GmF&#10;ibYDn6nPfCkChF2CCirv20RKV1Rk0C1sSxy8H9sZ9EF2pdQdDgFuGhlH0as0WHNYqLClXUXFNbsZ&#10;BfaS8nlpPw/F17M/nZZxm5vhqNRsOm4/QHga/X/4r51qBfE7P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91rEAAAA2wAAAA8AAAAAAAAAAAAAAAAAmAIAAGRycy9k&#10;b3ducmV2LnhtbFBLBQYAAAAABAAEAPUAAACJAwAAAAA=&#10;" fillcolor="red" stroked="f" strokecolor="gray">
                  <v:textbox inset="0,0,0,0">
                    <w:txbxContent>
                      <w:p w14:paraId="68115C78" w14:textId="77777777" w:rsidR="00BD0965" w:rsidRDefault="00BD0965">
                        <w:pPr>
                          <w:jc w:val="center"/>
                          <w:rPr>
                            <w:color w:val="FFFFFF"/>
                          </w:rPr>
                        </w:pPr>
                        <w:r>
                          <w:rPr>
                            <w:color w:val="FFFFFF"/>
                          </w:rPr>
                          <w:t>Gap#2</w:t>
                        </w:r>
                      </w:p>
                    </w:txbxContent>
                  </v:textbox>
                </v:roundrect>
                <v:line id="Line 59" o:spid="_x0000_s1051" style="position:absolute;flip:x y;visibility:visible;mso-wrap-style:square" from="32099,2654" to="42623,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ZMAAAADbAAAADwAAAGRycy9kb3ducmV2LnhtbERPTYvCMBC9C/6HMII3TRWRpWsUEQoq&#10;etDqfbaZbbs2k9pErf56c1jw+Hjfs0VrKnGnxpWWFYyGEQjizOqScwWnNBl8gXAeWWNlmRQ8ycFi&#10;3u3MMNb2wQe6H30uQgi7GBUU3texlC4ryKAb2po4cL+2MegDbHKpG3yEcFPJcRRNpcGSQ0OBNa0K&#10;yi7Hm1Gwuqb75c/5Ncl2eN6mu79kM+VEqX6vXX6D8NT6j/jfvdYKxm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gxmTAAAAA2wAAAA8AAAAAAAAAAAAAAAAA&#10;oQIAAGRycy9kb3ducmV2LnhtbFBLBQYAAAAABAAEAPkAAACOAwAAAAA=&#10;" strokecolor="red" strokeweight="1.02mm">
                  <v:stroke endarrow="block" joinstyle="miter"/>
                </v:line>
                <v:roundrect id="AutoShape 60" o:spid="_x0000_s1052" style="position:absolute;left:42183;top:5016;width:4278;height:21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s8QA&#10;AADbAAAADwAAAGRycy9kb3ducmV2LnhtbESPQWuDQBSE74H8h+UVegnJGg8x2GxCEyg1UAIae3+4&#10;ryp134q7Vfvvu4VCj8PMfMMcTrPpxEiDay0r2G4iEMSV1S3XCsr7y3oPwnlkjZ1lUvBNDk7H5eKA&#10;qbYT5zQWvhYBwi5FBY33fSqlqxoy6Da2Jw7ehx0M+iCHWuoBpwA3nYyjaCcNthwWGuzp0lD1WXwZ&#10;BfY94zyx59fqbeVvtyTuSzNdlXp8mJ+fQHia/X/4r51pBXE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xrPEAAAA2wAAAA8AAAAAAAAAAAAAAAAAmAIAAGRycy9k&#10;b3ducmV2LnhtbFBLBQYAAAAABAAEAPUAAACJAwAAAAA=&#10;" fillcolor="red" stroked="f" strokecolor="gray">
                  <v:textbox inset="0,0,0,0">
                    <w:txbxContent>
                      <w:p w14:paraId="348764F8" w14:textId="77777777" w:rsidR="00BD0965" w:rsidRDefault="00BD0965">
                        <w:pPr>
                          <w:jc w:val="center"/>
                          <w:rPr>
                            <w:color w:val="FFFFFF"/>
                          </w:rPr>
                        </w:pPr>
                        <w:r>
                          <w:rPr>
                            <w:color w:val="FFFFFF"/>
                          </w:rPr>
                          <w:t>Gap#1</w:t>
                        </w:r>
                      </w:p>
                    </w:txbxContent>
                  </v:textbox>
                </v:roundrect>
                <w10:wrap type="through"/>
              </v:group>
            </w:pict>
          </mc:Fallback>
        </mc:AlternateContent>
      </w:r>
    </w:p>
    <w:p w14:paraId="09E97F47" w14:textId="511F9608" w:rsidR="000C07AD" w:rsidRDefault="008169F6">
      <w:r>
        <w:t>Three gaps per actuator need to be checked</w:t>
      </w:r>
      <w:r w:rsidR="00606460">
        <w:t xml:space="preserve"> as shown on </w:t>
      </w:r>
      <w:r w:rsidR="00606460" w:rsidRPr="00606460">
        <w:fldChar w:fldCharType="begin"/>
      </w:r>
      <w:r w:rsidR="00606460" w:rsidRPr="00606460">
        <w:instrText xml:space="preserve"> REF _Ref374352943 \h  \* MERGEFORMAT </w:instrText>
      </w:r>
      <w:r w:rsidR="00606460" w:rsidRPr="00606460">
        <w:fldChar w:fldCharType="separate"/>
      </w:r>
      <w:r w:rsidR="00AF1A22">
        <w:t xml:space="preserve">Figure </w:t>
      </w:r>
      <w:r w:rsidR="00AF1A22">
        <w:rPr>
          <w:noProof/>
        </w:rPr>
        <w:t>19</w:t>
      </w:r>
      <w:r w:rsidR="00AF1A22">
        <w:t>: Locations of the actuator gaps to check if Step 1.10 Linearity Test/Range of motion in the local basis failed</w:t>
      </w:r>
      <w:r w:rsidR="00606460" w:rsidRPr="00606460">
        <w:fldChar w:fldCharType="end"/>
      </w:r>
      <w:r w:rsidR="00606460">
        <w:t xml:space="preserve"> </w:t>
      </w:r>
      <w:r>
        <w:t>.</w:t>
      </w:r>
    </w:p>
    <w:p w14:paraId="5DC46A88" w14:textId="2E750CF0" w:rsidR="000C07AD" w:rsidRDefault="000C07AD"/>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606460" w14:paraId="403E0C6B" w14:textId="77777777" w:rsidTr="00FA29A6">
        <w:tc>
          <w:tcPr>
            <w:tcW w:w="925" w:type="dxa"/>
            <w:tcBorders>
              <w:top w:val="single" w:sz="1" w:space="0" w:color="000000"/>
              <w:left w:val="single" w:sz="1" w:space="0" w:color="000000"/>
              <w:bottom w:val="single" w:sz="1" w:space="0" w:color="000000"/>
            </w:tcBorders>
            <w:shd w:val="clear" w:color="auto" w:fill="auto"/>
          </w:tcPr>
          <w:p w14:paraId="6566CD72" w14:textId="77777777" w:rsidR="00606460" w:rsidRDefault="00606460" w:rsidP="00FA29A6">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33E4790A" w14:textId="77777777" w:rsidR="00606460" w:rsidRDefault="00606460" w:rsidP="00FA29A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5F043A51" w14:textId="77777777" w:rsidR="00606460" w:rsidRDefault="00606460" w:rsidP="00FA29A6">
            <w:pPr>
              <w:pStyle w:val="TableContents"/>
              <w:jc w:val="center"/>
              <w:rPr>
                <w:b/>
                <w:bCs/>
                <w:sz w:val="20"/>
                <w:szCs w:val="20"/>
              </w:rPr>
            </w:pPr>
            <w:r>
              <w:rPr>
                <w:b/>
                <w:bCs/>
                <w:sz w:val="20"/>
                <w:szCs w:val="20"/>
              </w:rPr>
              <w:t>Vertical</w:t>
            </w:r>
          </w:p>
        </w:tc>
      </w:tr>
      <w:tr w:rsidR="00606460" w14:paraId="1ECDA1E0" w14:textId="77777777" w:rsidTr="00FA29A6">
        <w:tc>
          <w:tcPr>
            <w:tcW w:w="925" w:type="dxa"/>
            <w:tcBorders>
              <w:top w:val="single" w:sz="1" w:space="0" w:color="000000"/>
              <w:left w:val="single" w:sz="1" w:space="0" w:color="000000"/>
              <w:bottom w:val="single" w:sz="1" w:space="0" w:color="000000"/>
            </w:tcBorders>
            <w:shd w:val="clear" w:color="auto" w:fill="auto"/>
          </w:tcPr>
          <w:p w14:paraId="276F3A4B" w14:textId="77777777" w:rsidR="00606460" w:rsidRDefault="00606460" w:rsidP="00FA29A6">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711C056B" w14:textId="77777777" w:rsidR="00606460" w:rsidRDefault="00606460" w:rsidP="00FA29A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5B08C039" w14:textId="77777777" w:rsidR="00606460" w:rsidRDefault="00606460" w:rsidP="00FA29A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9C32930" w14:textId="77777777" w:rsidR="00606460" w:rsidRDefault="00606460" w:rsidP="00FA29A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4F101883" w14:textId="77777777" w:rsidR="00606460" w:rsidRDefault="00606460" w:rsidP="00FA29A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37894005" w14:textId="77777777" w:rsidR="00606460" w:rsidRDefault="00606460" w:rsidP="00FA29A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2769BEE8" w14:textId="77777777" w:rsidR="00606460" w:rsidRDefault="00606460" w:rsidP="00FA29A6">
            <w:pPr>
              <w:pStyle w:val="TableContents"/>
              <w:jc w:val="center"/>
              <w:rPr>
                <w:b/>
                <w:bCs/>
                <w:sz w:val="20"/>
                <w:szCs w:val="20"/>
              </w:rPr>
            </w:pPr>
            <w:r>
              <w:rPr>
                <w:b/>
                <w:bCs/>
                <w:sz w:val="20"/>
                <w:szCs w:val="20"/>
              </w:rPr>
              <w:t>Gap #3</w:t>
            </w:r>
          </w:p>
        </w:tc>
      </w:tr>
      <w:tr w:rsidR="00606460" w14:paraId="48098630" w14:textId="77777777" w:rsidTr="00FA29A6">
        <w:tc>
          <w:tcPr>
            <w:tcW w:w="925" w:type="dxa"/>
            <w:tcBorders>
              <w:left w:val="single" w:sz="1" w:space="0" w:color="000000"/>
              <w:bottom w:val="single" w:sz="1" w:space="0" w:color="000000"/>
            </w:tcBorders>
            <w:shd w:val="clear" w:color="auto" w:fill="auto"/>
          </w:tcPr>
          <w:p w14:paraId="51C7CED0" w14:textId="77777777" w:rsidR="00606460" w:rsidRDefault="00606460" w:rsidP="00FA29A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7955E37E"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F05421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7C687F0"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659D296"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EF09A82"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7F645B25" w14:textId="77777777" w:rsidR="00606460" w:rsidRDefault="00606460" w:rsidP="00FA29A6">
            <w:pPr>
              <w:pStyle w:val="TableContents"/>
              <w:jc w:val="center"/>
              <w:rPr>
                <w:b/>
                <w:bCs/>
                <w:sz w:val="20"/>
                <w:szCs w:val="20"/>
              </w:rPr>
            </w:pPr>
            <w:r>
              <w:rPr>
                <w:sz w:val="20"/>
                <w:szCs w:val="20"/>
              </w:rPr>
              <w:t>Go</w:t>
            </w:r>
          </w:p>
        </w:tc>
      </w:tr>
      <w:tr w:rsidR="00606460" w14:paraId="23C956F6" w14:textId="77777777" w:rsidTr="00FA29A6">
        <w:tc>
          <w:tcPr>
            <w:tcW w:w="925" w:type="dxa"/>
            <w:tcBorders>
              <w:left w:val="single" w:sz="1" w:space="0" w:color="000000"/>
              <w:bottom w:val="single" w:sz="1" w:space="0" w:color="000000"/>
            </w:tcBorders>
            <w:shd w:val="clear" w:color="auto" w:fill="auto"/>
          </w:tcPr>
          <w:p w14:paraId="306DC0EC" w14:textId="77777777" w:rsidR="00606460" w:rsidRDefault="00606460" w:rsidP="00FA29A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D8EDD45"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6CCBA177"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AFE46B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7ECD23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4A91F5"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ECE1A07" w14:textId="77777777" w:rsidR="00606460" w:rsidRDefault="00606460" w:rsidP="00FA29A6">
            <w:pPr>
              <w:pStyle w:val="TableContents"/>
              <w:jc w:val="center"/>
              <w:rPr>
                <w:b/>
                <w:bCs/>
                <w:sz w:val="20"/>
                <w:szCs w:val="20"/>
              </w:rPr>
            </w:pPr>
            <w:r>
              <w:rPr>
                <w:sz w:val="20"/>
                <w:szCs w:val="20"/>
              </w:rPr>
              <w:t>Go</w:t>
            </w:r>
          </w:p>
        </w:tc>
      </w:tr>
      <w:tr w:rsidR="00606460" w14:paraId="679D9E45" w14:textId="77777777" w:rsidTr="00FA29A6">
        <w:tc>
          <w:tcPr>
            <w:tcW w:w="925" w:type="dxa"/>
            <w:tcBorders>
              <w:left w:val="single" w:sz="1" w:space="0" w:color="000000"/>
              <w:bottom w:val="single" w:sz="1" w:space="0" w:color="000000"/>
            </w:tcBorders>
            <w:shd w:val="clear" w:color="auto" w:fill="auto"/>
          </w:tcPr>
          <w:p w14:paraId="7E19F2BB" w14:textId="77777777" w:rsidR="00606460" w:rsidRDefault="00606460" w:rsidP="00FA29A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4481E832"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6B58E2C"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1BF6D1"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1D878AE"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89A935C"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5D141CB1" w14:textId="77777777" w:rsidR="00606460" w:rsidRDefault="00606460" w:rsidP="00FA29A6">
            <w:pPr>
              <w:pStyle w:val="TableContents"/>
              <w:jc w:val="center"/>
              <w:rPr>
                <w:b/>
                <w:bCs/>
                <w:sz w:val="20"/>
                <w:szCs w:val="20"/>
              </w:rPr>
            </w:pPr>
            <w:r>
              <w:rPr>
                <w:sz w:val="20"/>
                <w:szCs w:val="20"/>
              </w:rPr>
              <w:t>Go</w:t>
            </w:r>
          </w:p>
        </w:tc>
      </w:tr>
      <w:tr w:rsidR="00606460" w14:paraId="1737B064" w14:textId="77777777" w:rsidTr="00FA29A6">
        <w:tc>
          <w:tcPr>
            <w:tcW w:w="925" w:type="dxa"/>
            <w:tcBorders>
              <w:left w:val="single" w:sz="1" w:space="0" w:color="000000"/>
              <w:bottom w:val="single" w:sz="1" w:space="0" w:color="000000"/>
            </w:tcBorders>
            <w:shd w:val="clear" w:color="auto" w:fill="auto"/>
          </w:tcPr>
          <w:p w14:paraId="24CDB375" w14:textId="77777777" w:rsidR="00606460" w:rsidRDefault="00606460" w:rsidP="00FA29A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026A42AF" w14:textId="77777777" w:rsidR="00606460" w:rsidRDefault="00606460" w:rsidP="00FA29A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418CE95F"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5E1CB63"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524478B2" w14:textId="77777777" w:rsidR="00606460" w:rsidRDefault="00606460" w:rsidP="00FA29A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7D71570" w14:textId="77777777" w:rsidR="00606460" w:rsidRDefault="00606460" w:rsidP="00FA29A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15E3C30" w14:textId="77777777" w:rsidR="00606460" w:rsidRDefault="00606460" w:rsidP="00FA29A6">
            <w:pPr>
              <w:pStyle w:val="TableContents"/>
              <w:jc w:val="center"/>
            </w:pPr>
            <w:r>
              <w:rPr>
                <w:sz w:val="20"/>
                <w:szCs w:val="20"/>
              </w:rPr>
              <w:t>Go</w:t>
            </w:r>
          </w:p>
        </w:tc>
      </w:tr>
    </w:tbl>
    <w:p w14:paraId="692C5932" w14:textId="77777777" w:rsidR="00606460" w:rsidRDefault="00606460"/>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11A92A1A" w14:textId="74AE2565" w:rsidR="000C07AD" w:rsidRDefault="008169F6" w:rsidP="00606460">
      <w:pPr>
        <w:numPr>
          <w:ilvl w:val="0"/>
          <w:numId w:val="2"/>
        </w:numPr>
        <w:tabs>
          <w:tab w:val="left" w:pos="720"/>
        </w:tabs>
      </w:pPr>
      <w:r>
        <w:t>A 0.05 shim must fit into gap #2 and #3</w:t>
      </w:r>
    </w:p>
    <w:p w14:paraId="21C0D142" w14:textId="77777777" w:rsidR="000C07AD" w:rsidRDefault="000C07AD">
      <w:pPr>
        <w:tabs>
          <w:tab w:val="left" w:pos="720"/>
        </w:tabs>
      </w:pPr>
    </w:p>
    <w:p w14:paraId="69900750" w14:textId="77777777" w:rsidR="00152649" w:rsidRDefault="00152649" w:rsidP="00152649">
      <w:pPr>
        <w:tabs>
          <w:tab w:val="left" w:pos="360"/>
          <w:tab w:val="left" w:pos="3600"/>
          <w:tab w:val="left" w:pos="5760"/>
          <w:tab w:val="left" w:pos="7920"/>
          <w:tab w:val="left" w:pos="9810"/>
        </w:tabs>
      </w:pPr>
      <w:bookmarkStart w:id="131" w:name="__RefHeading__23670_1262773321"/>
      <w:bookmarkStart w:id="132" w:name="__RefHeading__165_78310084"/>
      <w:bookmarkStart w:id="133" w:name="__RefHeading__188_870708744"/>
      <w:bookmarkStart w:id="134" w:name="__RefHeading__856_1185372569"/>
      <w:bookmarkStart w:id="135" w:name="__RefHeading__145_968872343"/>
      <w:bookmarkStart w:id="136" w:name="__RefHeading__450_1185372569"/>
      <w:bookmarkStart w:id="137" w:name="__RefHeading__12398_1262773321"/>
      <w:bookmarkStart w:id="138" w:name="__RefHeading__108_503471281"/>
      <w:bookmarkStart w:id="139" w:name="__RefHeading__23865_1262773321"/>
      <w:bookmarkStart w:id="140" w:name="__RefHeading__124_1080062798"/>
      <w:bookmarkStart w:id="141" w:name="__RefHeading__23762_1262773321"/>
      <w:bookmarkStart w:id="142" w:name="__RefHeading__208_1185372569"/>
      <w:bookmarkEnd w:id="131"/>
      <w:bookmarkEnd w:id="132"/>
      <w:bookmarkEnd w:id="133"/>
      <w:bookmarkEnd w:id="134"/>
      <w:bookmarkEnd w:id="135"/>
      <w:bookmarkEnd w:id="136"/>
      <w:bookmarkEnd w:id="137"/>
      <w:bookmarkEnd w:id="138"/>
      <w:bookmarkEnd w:id="139"/>
      <w:bookmarkEnd w:id="140"/>
      <w:bookmarkEnd w:id="141"/>
      <w:bookmarkEnd w:id="142"/>
      <w:r>
        <w:rPr>
          <w:b/>
        </w:rPr>
        <w:t>Test result:</w:t>
      </w:r>
      <w:r>
        <w:rPr>
          <w:b/>
        </w:rPr>
        <w:tab/>
        <w:t xml:space="preserve">Passed: </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Pr>
          <w:b/>
          <w:u w:val="single"/>
        </w:rPr>
        <w:t>X</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109780F" w14:textId="77777777" w:rsidR="000C07AD" w:rsidRDefault="008169F6">
      <w:pPr>
        <w:pStyle w:val="Heading2"/>
      </w:pPr>
      <w:bookmarkStart w:id="143" w:name="_Toc374448352"/>
      <w:r>
        <w:lastRenderedPageBreak/>
        <w:t>Valve Check</w:t>
      </w:r>
      <w:bookmarkEnd w:id="143"/>
    </w:p>
    <w:p w14:paraId="634F76C4" w14:textId="77777777" w:rsidR="000C07AD" w:rsidRDefault="008169F6" w:rsidP="00606460">
      <w:pPr>
        <w:tabs>
          <w:tab w:val="left" w:pos="0"/>
        </w:tabs>
      </w:pPr>
      <w:bookmarkStart w:id="144" w:name="__DdeLink__7811_12627733212"/>
      <w:bookmarkEnd w:id="144"/>
      <w:r>
        <w:rPr>
          <w:b/>
        </w:rPr>
        <w:t xml:space="preserve">Scripts files for processing and plotting in SVN at: </w:t>
      </w:r>
    </w:p>
    <w:p w14:paraId="7A8C3A8E" w14:textId="00F57255" w:rsidR="000C07AD" w:rsidRPr="00606460" w:rsidRDefault="008169F6" w:rsidP="00606460">
      <w:pPr>
        <w:tabs>
          <w:tab w:val="left" w:pos="0"/>
        </w:tabs>
        <w:rPr>
          <w:i/>
        </w:rPr>
      </w:pPr>
      <w:bookmarkStart w:id="145" w:name="__DdeLink__7811_126277332121"/>
      <w:bookmarkEnd w:id="145"/>
      <w:r w:rsidRPr="00606460">
        <w:rPr>
          <w:i/>
        </w:rPr>
        <w:t>/SeiSVN/seismic/HEPI/</w:t>
      </w:r>
      <w:r w:rsidR="009F3750">
        <w:rPr>
          <w:i/>
        </w:rPr>
        <w:t>L1</w:t>
      </w:r>
      <w:r w:rsidRPr="00606460">
        <w:rPr>
          <w:i/>
        </w:rPr>
        <w:t>/</w:t>
      </w:r>
      <w:r w:rsidR="009F3750">
        <w:rPr>
          <w:i/>
        </w:rPr>
        <w:t>HAM</w:t>
      </w:r>
      <w:r w:rsidR="00B6595B">
        <w:rPr>
          <w:i/>
        </w:rPr>
        <w:t>5</w:t>
      </w:r>
      <w:r w:rsidRPr="00606460">
        <w:rPr>
          <w:i/>
        </w:rPr>
        <w:t>/Scripts/Valve_Check/plot_valve_check.m</w:t>
      </w:r>
    </w:p>
    <w:p w14:paraId="7E85C237" w14:textId="3ACAC9E9" w:rsidR="00606460" w:rsidRPr="00606460" w:rsidRDefault="00606460" w:rsidP="00606460">
      <w:pPr>
        <w:tabs>
          <w:tab w:val="left" w:pos="0"/>
        </w:tabs>
        <w:rPr>
          <w:i/>
        </w:rPr>
      </w:pPr>
      <w:r w:rsidRPr="00606460">
        <w:rPr>
          <w:i/>
        </w:rPr>
        <w:t>/SeiSVN/seismic/HEPI/</w:t>
      </w:r>
      <w:r w:rsidR="009F3750">
        <w:rPr>
          <w:i/>
        </w:rPr>
        <w:t>L1</w:t>
      </w:r>
      <w:r w:rsidRPr="00606460">
        <w:rPr>
          <w:i/>
        </w:rPr>
        <w:t>/</w:t>
      </w:r>
      <w:r w:rsidR="009F3750">
        <w:rPr>
          <w:i/>
        </w:rPr>
        <w:t>HAM</w:t>
      </w:r>
      <w:r w:rsidR="00B6595B">
        <w:rPr>
          <w:i/>
        </w:rPr>
        <w:t>5</w:t>
      </w:r>
      <w:r w:rsidRPr="00606460">
        <w:rPr>
          <w:i/>
        </w:rPr>
        <w:t>/Scripts/Valve_Check</w:t>
      </w:r>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20756361" w:rsidR="000C07AD" w:rsidRDefault="008169F6">
      <w:pPr>
        <w:tabs>
          <w:tab w:val="left" w:pos="0"/>
        </w:tabs>
        <w:suppressAutoHyphens w:val="0"/>
        <w:rPr>
          <w:i/>
        </w:rPr>
      </w:pPr>
      <w:r w:rsidRPr="00606460">
        <w:rPr>
          <w:i/>
        </w:rPr>
        <w:t>/SeiSVN/seismic/HEPI/</w:t>
      </w:r>
      <w:r w:rsidR="009F3750">
        <w:rPr>
          <w:i/>
        </w:rPr>
        <w:t>L1</w:t>
      </w:r>
      <w:r w:rsidRPr="00606460">
        <w:rPr>
          <w:i/>
        </w:rPr>
        <w:t>/</w:t>
      </w:r>
      <w:r w:rsidR="009F3750">
        <w:rPr>
          <w:i/>
        </w:rPr>
        <w:t>HAM</w:t>
      </w:r>
      <w:r w:rsidR="00B6595B">
        <w:rPr>
          <w:i/>
        </w:rPr>
        <w:t>5</w:t>
      </w:r>
      <w:r w:rsidRPr="00606460">
        <w:rPr>
          <w:i/>
        </w:rPr>
        <w:t>/</w:t>
      </w:r>
      <w:r w:rsidR="00D96CC5">
        <w:rPr>
          <w:i/>
        </w:rPr>
        <w:t>Data/</w:t>
      </w:r>
      <w:r w:rsidR="009F3750">
        <w:rPr>
          <w:i/>
        </w:rPr>
        <w:t>Figures</w:t>
      </w:r>
      <w:r w:rsidRPr="00606460">
        <w:rPr>
          <w:i/>
        </w:rPr>
        <w:t>/Valve_Check</w:t>
      </w:r>
      <w:r w:rsidR="009F3750">
        <w:rPr>
          <w:i/>
        </w:rPr>
        <w:t>/Individual_Tests</w:t>
      </w:r>
      <w:r w:rsidR="00336431">
        <w:rPr>
          <w:i/>
        </w:rPr>
        <w:t>/</w:t>
      </w:r>
      <w:r w:rsidR="005065D1" w:rsidRPr="005065D1">
        <w:rPr>
          <w:i/>
        </w:rPr>
        <w:t>Valve_Check_25-Jun-2013_09:08:16.fig</w:t>
      </w:r>
    </w:p>
    <w:p w14:paraId="54840ACB" w14:textId="4D0EADBB" w:rsidR="009F3750" w:rsidRDefault="009F3750">
      <w:pPr>
        <w:tabs>
          <w:tab w:val="left" w:pos="0"/>
        </w:tabs>
        <w:suppressAutoHyphens w:val="0"/>
        <w:rPr>
          <w:i/>
        </w:rPr>
      </w:pPr>
      <w:r w:rsidRPr="00606460">
        <w:rPr>
          <w:i/>
        </w:rPr>
        <w:t>/SeiSVN/seismic/HEPI/</w:t>
      </w:r>
      <w:r>
        <w:rPr>
          <w:i/>
        </w:rPr>
        <w:t>L1</w:t>
      </w:r>
      <w:r w:rsidRPr="00606460">
        <w:rPr>
          <w:i/>
        </w:rPr>
        <w:t>/</w:t>
      </w:r>
      <w:r>
        <w:rPr>
          <w:i/>
        </w:rPr>
        <w:t>HAM</w:t>
      </w:r>
      <w:r w:rsidR="000573C8">
        <w:rPr>
          <w:i/>
        </w:rPr>
        <w:t>2</w:t>
      </w:r>
      <w:r w:rsidRPr="00606460">
        <w:rPr>
          <w:i/>
        </w:rPr>
        <w:t>/</w:t>
      </w:r>
      <w:r w:rsidR="00D96CC5">
        <w:rPr>
          <w:i/>
        </w:rPr>
        <w:t>Data/</w:t>
      </w:r>
      <w:r>
        <w:rPr>
          <w:i/>
        </w:rPr>
        <w:t>Figures</w:t>
      </w:r>
      <w:r w:rsidRPr="00606460">
        <w:rPr>
          <w:i/>
        </w:rPr>
        <w:t>/Valve_Check</w:t>
      </w:r>
      <w:r>
        <w:rPr>
          <w:i/>
        </w:rPr>
        <w:t>/Evolution</w:t>
      </w:r>
      <w:r w:rsidR="00D96CC5">
        <w:rPr>
          <w:i/>
        </w:rPr>
        <w:t>/</w:t>
      </w:r>
      <w:r w:rsidR="00D96CC5" w:rsidRPr="00D96CC5">
        <w:t xml:space="preserve"> </w:t>
      </w:r>
      <w:r w:rsidR="005065D1" w:rsidRPr="005065D1">
        <w:rPr>
          <w:i/>
        </w:rPr>
        <w:t>L1_HAM5_L4C_Valve_Check_From_09-May-2013_Until_25-Jun-2013.fig</w:t>
      </w:r>
    </w:p>
    <w:p w14:paraId="3B4A4F54" w14:textId="77777777" w:rsidR="00336431" w:rsidRPr="00606460" w:rsidRDefault="00336431">
      <w:pPr>
        <w:tabs>
          <w:tab w:val="left" w:pos="0"/>
        </w:tabs>
        <w:suppressAutoHyphens w:val="0"/>
        <w:rPr>
          <w:i/>
          <w:lang w:eastAsia="en-US"/>
        </w:rPr>
      </w:pPr>
    </w:p>
    <w:p w14:paraId="528C852B" w14:textId="71A4B01C" w:rsidR="00336431" w:rsidRDefault="005065D1" w:rsidP="00336431">
      <w:pPr>
        <w:keepNext/>
        <w:tabs>
          <w:tab w:val="left" w:pos="0"/>
        </w:tabs>
        <w:suppressAutoHyphens w:val="0"/>
        <w:spacing w:line="276" w:lineRule="auto"/>
      </w:pPr>
      <w:r>
        <w:rPr>
          <w:noProof/>
          <w:lang w:eastAsia="en-US"/>
        </w:rPr>
        <w:drawing>
          <wp:inline distT="0" distB="0" distL="0" distR="0" wp14:anchorId="56050DFE" wp14:editId="5FC17AE8">
            <wp:extent cx="6248400" cy="30784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_Check_25-Jun-2013_09_08_16.jpg"/>
                    <pic:cNvPicPr/>
                  </pic:nvPicPr>
                  <pic:blipFill>
                    <a:blip r:embed="rId29">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0FC3C98A" w14:textId="4C00F012" w:rsidR="00606460" w:rsidRDefault="00336431" w:rsidP="00336431">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20</w:t>
      </w:r>
      <w:r w:rsidR="00693DE2">
        <w:rPr>
          <w:noProof/>
        </w:rPr>
        <w:fldChar w:fldCharType="end"/>
      </w:r>
      <w:r>
        <w:t>: Valve check individual plot</w:t>
      </w:r>
    </w:p>
    <w:p w14:paraId="5B06B09D" w14:textId="77777777" w:rsidR="00336431" w:rsidRDefault="00336431" w:rsidP="00336431"/>
    <w:p w14:paraId="3E2E7096" w14:textId="4864A45A" w:rsidR="00336431" w:rsidRDefault="005065D1" w:rsidP="00336431">
      <w:pPr>
        <w:keepNext/>
      </w:pPr>
      <w:r>
        <w:rPr>
          <w:noProof/>
          <w:lang w:eastAsia="en-US"/>
        </w:rPr>
        <w:lastRenderedPageBreak/>
        <w:drawing>
          <wp:inline distT="0" distB="0" distL="0" distR="0" wp14:anchorId="5801E6B6" wp14:editId="5AD6FFBA">
            <wp:extent cx="6248400" cy="30784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AM5_L4C_Valve_Check_From_09-May-2013_Until_25-Jun-2013.jpg"/>
                    <pic:cNvPicPr/>
                  </pic:nvPicPr>
                  <pic:blipFill>
                    <a:blip r:embed="rId30">
                      <a:extLst>
                        <a:ext uri="{28A0092B-C50C-407E-A947-70E740481C1C}">
                          <a14:useLocalDpi xmlns:a14="http://schemas.microsoft.com/office/drawing/2010/main" val="0"/>
                        </a:ext>
                      </a:extLst>
                    </a:blip>
                    <a:stretch>
                      <a:fillRect/>
                    </a:stretch>
                  </pic:blipFill>
                  <pic:spPr>
                    <a:xfrm>
                      <a:off x="0" y="0"/>
                      <a:ext cx="6248400" cy="3078480"/>
                    </a:xfrm>
                    <a:prstGeom prst="rect">
                      <a:avLst/>
                    </a:prstGeom>
                  </pic:spPr>
                </pic:pic>
              </a:graphicData>
            </a:graphic>
          </wp:inline>
        </w:drawing>
      </w:r>
    </w:p>
    <w:p w14:paraId="2AB25B37" w14:textId="6E4E7D21" w:rsidR="00336431" w:rsidRDefault="00336431" w:rsidP="00336431">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21</w:t>
      </w:r>
      <w:r w:rsidR="00693DE2">
        <w:rPr>
          <w:noProof/>
        </w:rPr>
        <w:fldChar w:fldCharType="end"/>
      </w:r>
      <w:r>
        <w:t>: Valve check evolution plot</w:t>
      </w:r>
    </w:p>
    <w:p w14:paraId="17622134" w14:textId="77777777" w:rsidR="00336431" w:rsidRDefault="00336431" w:rsidP="00336431"/>
    <w:p w14:paraId="5AC4B12F" w14:textId="16584800" w:rsidR="005330CF" w:rsidRDefault="005330CF" w:rsidP="005330CF">
      <w:pPr>
        <w:ind w:firstLine="720"/>
        <w:jc w:val="both"/>
      </w:pPr>
      <w:r w:rsidRPr="005330CF">
        <w:rPr>
          <w:b/>
          <w:i/>
          <w:u w:val="single"/>
        </w:rPr>
        <w:t>Note:</w:t>
      </w:r>
      <w:r>
        <w:t xml:space="preserve"> On this last figure, we can see that H4 </w:t>
      </w:r>
      <w:r w:rsidR="00B10A98">
        <w:t xml:space="preserve">valve </w:t>
      </w:r>
      <w:r>
        <w:t xml:space="preserve">is </w:t>
      </w:r>
      <w:r w:rsidR="00B10A98">
        <w:t>faulty</w:t>
      </w:r>
      <w:r>
        <w:t>. This is confirmed by the Local to local measurements.</w:t>
      </w:r>
      <w:r w:rsidR="00DF3276">
        <w:t xml:space="preserve"> </w:t>
      </w:r>
      <w:r w:rsidR="00B10A98">
        <w:t>The valve will be replaced</w:t>
      </w:r>
      <w:r w:rsidR="00DF3276">
        <w:t xml:space="preserve"> </w:t>
      </w:r>
      <w:r w:rsidR="00B10A98">
        <w:t xml:space="preserve">when time permits </w:t>
      </w:r>
      <w:r w:rsidR="00DF3276">
        <w:t>and the failed tests will be redone.</w:t>
      </w:r>
    </w:p>
    <w:p w14:paraId="46CE2BB2" w14:textId="77777777" w:rsidR="005330CF" w:rsidRPr="00336431" w:rsidRDefault="005330CF" w:rsidP="00336431"/>
    <w:p w14:paraId="25BEACDA" w14:textId="65177A76" w:rsidR="000C07AD" w:rsidRDefault="008169F6" w:rsidP="00606460">
      <w:pPr>
        <w:tabs>
          <w:tab w:val="left" w:pos="0"/>
        </w:tabs>
        <w:suppressAutoHyphens w:val="0"/>
        <w:spacing w:line="276" w:lineRule="auto"/>
        <w:rPr>
          <w:lang w:eastAsia="en-US"/>
        </w:rPr>
      </w:pPr>
      <w:r>
        <w:rPr>
          <w:b/>
        </w:rPr>
        <w:t>Acceptance criteria:</w:t>
      </w:r>
    </w:p>
    <w:p w14:paraId="76DB9563" w14:textId="77777777" w:rsidR="000C07AD" w:rsidRDefault="000C07AD" w:rsidP="00606460">
      <w:pPr>
        <w:numPr>
          <w:ilvl w:val="0"/>
          <w:numId w:val="2"/>
        </w:numPr>
        <w:tabs>
          <w:tab w:val="left" w:pos="720"/>
        </w:tabs>
        <w:suppressAutoHyphens w:val="0"/>
        <w:spacing w:after="200" w:line="276" w:lineRule="auto"/>
      </w:pPr>
    </w:p>
    <w:p w14:paraId="55756B44" w14:textId="0E72877E" w:rsidR="00152649" w:rsidRDefault="00152649" w:rsidP="00152649">
      <w:pPr>
        <w:pStyle w:val="ListParagraph"/>
        <w:numPr>
          <w:ilvl w:val="0"/>
          <w:numId w:val="2"/>
        </w:numPr>
        <w:tabs>
          <w:tab w:val="left" w:pos="360"/>
          <w:tab w:val="left" w:pos="3600"/>
          <w:tab w:val="left" w:pos="5760"/>
          <w:tab w:val="left" w:pos="7920"/>
          <w:tab w:val="left" w:pos="9810"/>
        </w:tabs>
      </w:pPr>
      <w:r w:rsidRPr="00152649">
        <w:rPr>
          <w:b/>
        </w:rPr>
        <w:t>Test result:</w:t>
      </w:r>
      <w:r w:rsidRPr="00152649">
        <w:rPr>
          <w:b/>
        </w:rPr>
        <w:tab/>
        <w:t xml:space="preserve">Passed: </w:t>
      </w:r>
      <w:r w:rsidRPr="00152649">
        <w:rPr>
          <w:b/>
          <w:u w:val="single"/>
        </w:rPr>
        <w:t xml:space="preserve">      </w:t>
      </w:r>
      <w:r w:rsidRPr="00152649">
        <w:rPr>
          <w:b/>
        </w:rPr>
        <w:tab/>
        <w:t xml:space="preserve">Failed: </w:t>
      </w:r>
      <w:r w:rsidRPr="00152649">
        <w:rPr>
          <w:b/>
          <w:u w:val="single"/>
        </w:rPr>
        <w:t xml:space="preserve">   </w:t>
      </w:r>
      <w:r w:rsidR="005330CF">
        <w:rPr>
          <w:b/>
          <w:u w:val="single"/>
        </w:rPr>
        <w:t>X</w:t>
      </w:r>
      <w:r w:rsidRPr="00152649">
        <w:rPr>
          <w:b/>
          <w:u w:val="single"/>
        </w:rPr>
        <w:t xml:space="preserve">   </w:t>
      </w:r>
      <w:r w:rsidRPr="00152649">
        <w:rPr>
          <w:b/>
        </w:rPr>
        <w:t xml:space="preserve">  </w:t>
      </w:r>
      <w:r w:rsidRPr="00152649">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46" w:name="__RefHeading__190_870708744"/>
      <w:bookmarkStart w:id="147" w:name="__RefHeading__23764_1262773321"/>
      <w:bookmarkStart w:id="148" w:name="__RefHeading__167_78310084"/>
      <w:bookmarkStart w:id="149" w:name="__RefHeading__147_968872343"/>
      <w:bookmarkStart w:id="150" w:name="__RefHeading__23672_1262773321"/>
      <w:bookmarkStart w:id="151" w:name="__DdeLink__7847_1262773321"/>
      <w:bookmarkStart w:id="152" w:name="__RefHeading__210_1185372569"/>
      <w:bookmarkStart w:id="153" w:name="__RefHeading__23867_1262773321"/>
      <w:bookmarkStart w:id="154" w:name="__RefHeading__12400_1262773321"/>
      <w:bookmarkStart w:id="155" w:name="__RefHeading__110_503471281"/>
      <w:bookmarkStart w:id="156" w:name="__RefHeading__452_1185372569"/>
      <w:bookmarkStart w:id="157" w:name="__RefHeading__858_1185372569"/>
      <w:bookmarkStart w:id="158" w:name="__RefHeading__126_1080062798"/>
      <w:bookmarkStart w:id="159" w:name="_Toc374448353"/>
      <w:bookmarkEnd w:id="146"/>
      <w:bookmarkEnd w:id="147"/>
      <w:bookmarkEnd w:id="148"/>
      <w:bookmarkEnd w:id="149"/>
      <w:bookmarkEnd w:id="150"/>
      <w:bookmarkEnd w:id="151"/>
      <w:bookmarkEnd w:id="152"/>
      <w:bookmarkEnd w:id="153"/>
      <w:bookmarkEnd w:id="154"/>
      <w:bookmarkEnd w:id="155"/>
      <w:bookmarkEnd w:id="156"/>
      <w:bookmarkEnd w:id="157"/>
      <w:bookmarkEnd w:id="158"/>
      <w:r>
        <w:t>Local-to-local</w:t>
      </w:r>
      <w:bookmarkStart w:id="160" w:name="Bookmark"/>
      <w:bookmarkEnd w:id="160"/>
      <w:r>
        <w:t xml:space="preserve"> measurements</w:t>
      </w:r>
      <w:bookmarkEnd w:id="159"/>
    </w:p>
    <w:p w14:paraId="4ACB9FDC" w14:textId="77777777" w:rsidR="007B49A7" w:rsidRDefault="007B49A7">
      <w:pPr>
        <w:rPr>
          <w:b/>
        </w:rPr>
      </w:pPr>
    </w:p>
    <w:p w14:paraId="2729E83D" w14:textId="77777777" w:rsidR="000C07AD" w:rsidRDefault="008169F6">
      <w:r>
        <w:rPr>
          <w:b/>
        </w:rPr>
        <w:t xml:space="preserve">Data files in SVN at: </w:t>
      </w:r>
    </w:p>
    <w:p w14:paraId="0DBF29FB" w14:textId="529CF7BF" w:rsidR="000C07AD" w:rsidRPr="00606460" w:rsidRDefault="008169F6">
      <w:pPr>
        <w:rPr>
          <w:i/>
        </w:rPr>
      </w:pPr>
      <w:r w:rsidRPr="00606460">
        <w:rPr>
          <w:i/>
        </w:rPr>
        <w:t>/SeiSVN/seismic/HEPI/</w:t>
      </w:r>
      <w:r w:rsidR="009F3750">
        <w:rPr>
          <w:i/>
        </w:rPr>
        <w:t>L1</w:t>
      </w:r>
      <w:r w:rsidRPr="00606460">
        <w:rPr>
          <w:i/>
        </w:rPr>
        <w:t>/</w:t>
      </w:r>
      <w:r w:rsidR="009F3750">
        <w:rPr>
          <w:i/>
        </w:rPr>
        <w:t>HAM</w:t>
      </w:r>
      <w:r w:rsidR="005065D1">
        <w:rPr>
          <w:i/>
        </w:rPr>
        <w:t>5</w:t>
      </w:r>
      <w:r w:rsidRPr="00606460">
        <w:rPr>
          <w:i/>
        </w:rPr>
        <w:t>/Data/Transfer_Functions/Measurements/Undamped/</w:t>
      </w:r>
    </w:p>
    <w:p w14:paraId="79BA3B8A" w14:textId="2E596BC1" w:rsidR="000C07AD" w:rsidRPr="00606460" w:rsidRDefault="00BD0965" w:rsidP="00295AD8">
      <w:pPr>
        <w:pStyle w:val="ListParagraph"/>
        <w:numPr>
          <w:ilvl w:val="0"/>
          <w:numId w:val="5"/>
        </w:numPr>
        <w:tabs>
          <w:tab w:val="left" w:pos="720"/>
        </w:tabs>
        <w:rPr>
          <w:i/>
        </w:rPr>
      </w:pPr>
      <w:r>
        <w:rPr>
          <w:i/>
        </w:rPr>
        <w:t>L1_HEPI_HAM5</w:t>
      </w:r>
      <w:r w:rsidR="00295AD8" w:rsidRPr="00295AD8">
        <w:rPr>
          <w:i/>
        </w:rPr>
        <w:t>_0p05_to_0p5Hz_</w:t>
      </w:r>
      <w:r>
        <w:rPr>
          <w:i/>
        </w:rPr>
        <w:t>20130619-164421</w:t>
      </w:r>
      <w:r w:rsidR="00295AD8" w:rsidRPr="00295AD8">
        <w:rPr>
          <w:i/>
        </w:rPr>
        <w:t>.mat</w:t>
      </w:r>
    </w:p>
    <w:p w14:paraId="788B0BE9" w14:textId="7CAB4EC8" w:rsidR="000C07AD" w:rsidRPr="00606460" w:rsidRDefault="00BD0965" w:rsidP="00822455">
      <w:pPr>
        <w:pStyle w:val="ListParagraph"/>
        <w:numPr>
          <w:ilvl w:val="0"/>
          <w:numId w:val="5"/>
        </w:numPr>
        <w:tabs>
          <w:tab w:val="left" w:pos="720"/>
        </w:tabs>
        <w:rPr>
          <w:i/>
        </w:rPr>
      </w:pPr>
      <w:r>
        <w:rPr>
          <w:i/>
        </w:rPr>
        <w:t>L1_HEPI_HAM5_0p5_to_2Hz_201306</w:t>
      </w:r>
      <w:r w:rsidR="00A64435">
        <w:rPr>
          <w:i/>
        </w:rPr>
        <w:t>16-184207</w:t>
      </w:r>
      <w:r w:rsidR="00822455" w:rsidRPr="00822455">
        <w:rPr>
          <w:i/>
        </w:rPr>
        <w:t>.mat</w:t>
      </w:r>
    </w:p>
    <w:p w14:paraId="0954EC19" w14:textId="1C2A07E2" w:rsidR="000C07AD" w:rsidRPr="00606460" w:rsidRDefault="00BD0965" w:rsidP="00822455">
      <w:pPr>
        <w:pStyle w:val="ListParagraph"/>
        <w:numPr>
          <w:ilvl w:val="0"/>
          <w:numId w:val="5"/>
        </w:numPr>
        <w:tabs>
          <w:tab w:val="left" w:pos="720"/>
        </w:tabs>
        <w:rPr>
          <w:i/>
        </w:rPr>
      </w:pPr>
      <w:r>
        <w:rPr>
          <w:i/>
        </w:rPr>
        <w:t>L1_HEPI_HAM5</w:t>
      </w:r>
      <w:r w:rsidR="00A64435">
        <w:rPr>
          <w:i/>
        </w:rPr>
        <w:t>_2_to_20Hz_20130619-015047</w:t>
      </w:r>
      <w:r w:rsidR="00822455" w:rsidRPr="00822455">
        <w:rPr>
          <w:i/>
        </w:rPr>
        <w:t>.mat</w:t>
      </w:r>
    </w:p>
    <w:p w14:paraId="19F237B4" w14:textId="1737DE56" w:rsidR="000C07AD" w:rsidRPr="00606460" w:rsidRDefault="00BD0965" w:rsidP="00822455">
      <w:pPr>
        <w:pStyle w:val="ListParagraph"/>
        <w:numPr>
          <w:ilvl w:val="0"/>
          <w:numId w:val="5"/>
        </w:numPr>
        <w:tabs>
          <w:tab w:val="left" w:pos="720"/>
        </w:tabs>
        <w:rPr>
          <w:i/>
        </w:rPr>
      </w:pPr>
      <w:r>
        <w:rPr>
          <w:i/>
        </w:rPr>
        <w:t>L1_HEPI_HAM5</w:t>
      </w:r>
      <w:r w:rsidR="00A64435">
        <w:rPr>
          <w:i/>
        </w:rPr>
        <w:t>_20_to_100Hz_20130619-043806</w:t>
      </w:r>
      <w:r w:rsidR="00822455" w:rsidRPr="00822455">
        <w:rPr>
          <w:i/>
        </w:rPr>
        <w:t>.mat</w:t>
      </w:r>
    </w:p>
    <w:p w14:paraId="7C4FA5D7" w14:textId="625927BF" w:rsidR="000C07AD" w:rsidRPr="00606460" w:rsidRDefault="00BD0965" w:rsidP="00822455">
      <w:pPr>
        <w:pStyle w:val="ListParagraph"/>
        <w:numPr>
          <w:ilvl w:val="0"/>
          <w:numId w:val="5"/>
        </w:numPr>
        <w:tabs>
          <w:tab w:val="left" w:pos="720"/>
        </w:tabs>
        <w:rPr>
          <w:b/>
          <w:i/>
        </w:rPr>
      </w:pPr>
      <w:r>
        <w:rPr>
          <w:i/>
        </w:rPr>
        <w:t>L1_HEPI_HAM5</w:t>
      </w:r>
      <w:r w:rsidR="00822455" w:rsidRPr="00822455">
        <w:rPr>
          <w:i/>
        </w:rPr>
        <w:t>_1</w:t>
      </w:r>
      <w:r w:rsidR="00A64435">
        <w:rPr>
          <w:i/>
        </w:rPr>
        <w:t>00_to_250Hz_20130620-063300</w:t>
      </w:r>
      <w:r w:rsidR="00822455">
        <w:rPr>
          <w:i/>
        </w:rPr>
        <w:t>.mat</w:t>
      </w:r>
    </w:p>
    <w:p w14:paraId="169A24D1" w14:textId="77777777" w:rsidR="000C07AD" w:rsidRDefault="008169F6">
      <w:pPr>
        <w:spacing w:before="120"/>
      </w:pPr>
      <w:r>
        <w:rPr>
          <w:b/>
        </w:rPr>
        <w:t>Data collection script files:</w:t>
      </w:r>
    </w:p>
    <w:p w14:paraId="32831535" w14:textId="77777777" w:rsidR="000C07AD" w:rsidRPr="00606460" w:rsidRDefault="008169F6">
      <w:pPr>
        <w:rPr>
          <w:i/>
        </w:rPr>
      </w:pPr>
      <w:r w:rsidRPr="00606460">
        <w:rPr>
          <w:i/>
        </w:rPr>
        <w:t>/SeiSVN/seismic/HEPI/Common//Transfer_Function_Scripts/</w:t>
      </w:r>
    </w:p>
    <w:p w14:paraId="69D15D54" w14:textId="77777777" w:rsidR="000C07AD" w:rsidRPr="00606460" w:rsidRDefault="008169F6">
      <w:pPr>
        <w:numPr>
          <w:ilvl w:val="0"/>
          <w:numId w:val="2"/>
        </w:numPr>
        <w:tabs>
          <w:tab w:val="left" w:pos="720"/>
        </w:tabs>
        <w:rPr>
          <w:i/>
        </w:rPr>
      </w:pPr>
      <w:r w:rsidRPr="00606460">
        <w:rPr>
          <w:i/>
        </w:rPr>
        <w:t>Run_TF_L2L_10mHz_100mHz.m</w:t>
      </w:r>
    </w:p>
    <w:p w14:paraId="1FF65FDF" w14:textId="77777777" w:rsidR="000C07AD" w:rsidRPr="00606460" w:rsidRDefault="008169F6">
      <w:pPr>
        <w:numPr>
          <w:ilvl w:val="0"/>
          <w:numId w:val="2"/>
        </w:numPr>
        <w:tabs>
          <w:tab w:val="left" w:pos="720"/>
        </w:tabs>
        <w:rPr>
          <w:i/>
        </w:rPr>
      </w:pPr>
      <w:r w:rsidRPr="00606460">
        <w:rPr>
          <w:i/>
        </w:rPr>
        <w:t>Run_TF_L2L_100mHz_500mHz.m</w:t>
      </w:r>
    </w:p>
    <w:p w14:paraId="49C8A742" w14:textId="77777777" w:rsidR="000C07AD" w:rsidRPr="00606460" w:rsidRDefault="008169F6">
      <w:pPr>
        <w:numPr>
          <w:ilvl w:val="0"/>
          <w:numId w:val="2"/>
        </w:numPr>
        <w:tabs>
          <w:tab w:val="left" w:pos="720"/>
        </w:tabs>
        <w:rPr>
          <w:i/>
        </w:rPr>
      </w:pPr>
      <w:r w:rsidRPr="00606460">
        <w:rPr>
          <w:i/>
        </w:rPr>
        <w:t>Run_TF_L2L_500mHz_5Hz.m</w:t>
      </w:r>
    </w:p>
    <w:p w14:paraId="31C56020" w14:textId="77777777" w:rsidR="000C07AD" w:rsidRPr="00606460" w:rsidRDefault="008169F6">
      <w:pPr>
        <w:numPr>
          <w:ilvl w:val="0"/>
          <w:numId w:val="2"/>
        </w:numPr>
        <w:tabs>
          <w:tab w:val="left" w:pos="720"/>
        </w:tabs>
        <w:rPr>
          <w:i/>
        </w:rPr>
      </w:pPr>
      <w:r w:rsidRPr="00606460">
        <w:rPr>
          <w:i/>
        </w:rPr>
        <w:t>Run_TF_L2L_5Hz_100Hz.m</w:t>
      </w:r>
    </w:p>
    <w:p w14:paraId="7C057A99" w14:textId="77777777" w:rsidR="000C07AD" w:rsidRPr="00606460" w:rsidRDefault="008169F6">
      <w:pPr>
        <w:numPr>
          <w:ilvl w:val="0"/>
          <w:numId w:val="2"/>
        </w:numPr>
        <w:tabs>
          <w:tab w:val="left" w:pos="720"/>
        </w:tabs>
        <w:rPr>
          <w:b/>
          <w:i/>
        </w:rPr>
      </w:pPr>
      <w:r w:rsidRPr="00606460">
        <w:rPr>
          <w:i/>
        </w:rPr>
        <w:t>Run_TF_L2L_100Hz_1000Hz.m</w:t>
      </w:r>
    </w:p>
    <w:p w14:paraId="793D2AA7" w14:textId="77777777" w:rsidR="000C07AD" w:rsidRDefault="008169F6">
      <w:pPr>
        <w:spacing w:before="120"/>
      </w:pPr>
      <w:r>
        <w:rPr>
          <w:b/>
        </w:rPr>
        <w:t xml:space="preserve">Scripts files for processing and plotting in SVN at: </w:t>
      </w:r>
    </w:p>
    <w:p w14:paraId="3A9A383D" w14:textId="2B4214E6" w:rsidR="000C07AD" w:rsidRPr="00606460" w:rsidRDefault="008169F6">
      <w:pPr>
        <w:rPr>
          <w:i/>
          <w:color w:val="00000A"/>
        </w:rPr>
      </w:pPr>
      <w:r w:rsidRPr="00606460">
        <w:rPr>
          <w:i/>
        </w:rPr>
        <w:t>/SeiSVN/seismic/HEPI/</w:t>
      </w:r>
      <w:r w:rsidR="009F3750">
        <w:rPr>
          <w:i/>
        </w:rPr>
        <w:t>L1</w:t>
      </w:r>
      <w:r w:rsidRPr="00606460">
        <w:rPr>
          <w:i/>
        </w:rPr>
        <w:t>/</w:t>
      </w:r>
      <w:r w:rsidR="009F3750">
        <w:rPr>
          <w:i/>
        </w:rPr>
        <w:t>HAM</w:t>
      </w:r>
      <w:r w:rsidR="005065D1">
        <w:rPr>
          <w:i/>
        </w:rPr>
        <w:t>5</w:t>
      </w:r>
      <w:r w:rsidRPr="00606460">
        <w:rPr>
          <w:i/>
        </w:rPr>
        <w:t>/Scripts/Control_Scripts/</w:t>
      </w:r>
      <w:r w:rsidR="00FA29A6">
        <w:rPr>
          <w:i/>
        </w:rPr>
        <w:t>Version_5/</w:t>
      </w:r>
    </w:p>
    <w:p w14:paraId="496C4178" w14:textId="2829CCB7" w:rsidR="000C07AD" w:rsidRPr="00606460" w:rsidRDefault="008169F6">
      <w:pPr>
        <w:numPr>
          <w:ilvl w:val="0"/>
          <w:numId w:val="3"/>
        </w:numPr>
        <w:tabs>
          <w:tab w:val="left" w:pos="720"/>
        </w:tabs>
        <w:rPr>
          <w:b/>
          <w:i/>
        </w:rPr>
      </w:pPr>
      <w:r w:rsidRPr="00606460">
        <w:rPr>
          <w:i/>
          <w:color w:val="00000A"/>
        </w:rPr>
        <w:t>Step_1_</w:t>
      </w:r>
      <w:r w:rsidRPr="00606460">
        <w:rPr>
          <w:i/>
          <w:color w:val="00000A"/>
          <w:sz w:val="23"/>
          <w:szCs w:val="23"/>
        </w:rPr>
        <w:t>TF_Loc_to_Loc_</w:t>
      </w:r>
      <w:r w:rsidR="009F3750">
        <w:rPr>
          <w:i/>
          <w:color w:val="00000A"/>
          <w:sz w:val="23"/>
          <w:szCs w:val="23"/>
        </w:rPr>
        <w:t>L1</w:t>
      </w:r>
      <w:r w:rsidRPr="00606460">
        <w:rPr>
          <w:i/>
          <w:color w:val="00000A"/>
          <w:sz w:val="23"/>
          <w:szCs w:val="23"/>
        </w:rPr>
        <w:t>_HEPI_HAM</w:t>
      </w:r>
      <w:r w:rsidR="005065D1">
        <w:rPr>
          <w:i/>
          <w:color w:val="00000A"/>
          <w:sz w:val="23"/>
          <w:szCs w:val="23"/>
        </w:rPr>
        <w:t>5</w:t>
      </w:r>
      <w:r w:rsidRPr="00606460">
        <w:rPr>
          <w:i/>
          <w:color w:val="00000A"/>
          <w:sz w:val="23"/>
          <w:szCs w:val="23"/>
        </w:rPr>
        <w:t>.m</w:t>
      </w:r>
    </w:p>
    <w:p w14:paraId="5918731B" w14:textId="7309EE4A" w:rsidR="000C07AD" w:rsidRDefault="008169F6">
      <w:pPr>
        <w:spacing w:before="120"/>
      </w:pPr>
      <w:r>
        <w:rPr>
          <w:b/>
        </w:rPr>
        <w:lastRenderedPageBreak/>
        <w:t>Figures in SVN at:</w:t>
      </w:r>
    </w:p>
    <w:p w14:paraId="1A04BCD6" w14:textId="0B57F7CB" w:rsidR="000C07AD" w:rsidRPr="00606460" w:rsidRDefault="008169F6">
      <w:pPr>
        <w:rPr>
          <w:i/>
        </w:rPr>
      </w:pPr>
      <w:r w:rsidRPr="00606460">
        <w:rPr>
          <w:i/>
        </w:rPr>
        <w:t>/SeiSVN/seismic/HEPI/</w:t>
      </w:r>
      <w:r w:rsidR="009F3750">
        <w:rPr>
          <w:i/>
        </w:rPr>
        <w:t>L1</w:t>
      </w:r>
      <w:r w:rsidRPr="00606460">
        <w:rPr>
          <w:i/>
        </w:rPr>
        <w:t>/</w:t>
      </w:r>
      <w:r w:rsidR="009F3750">
        <w:rPr>
          <w:i/>
        </w:rPr>
        <w:t>HAM</w:t>
      </w:r>
      <w:r w:rsidR="005065D1">
        <w:rPr>
          <w:i/>
        </w:rPr>
        <w:t>5</w:t>
      </w:r>
      <w:r w:rsidRPr="00606460">
        <w:rPr>
          <w:i/>
        </w:rPr>
        <w:t>/Data/Figures/Transfer_Functions/Measurements/Undamped/</w:t>
      </w:r>
    </w:p>
    <w:p w14:paraId="7E5E74FC" w14:textId="4F6B7D92" w:rsidR="00FA29A6" w:rsidRPr="00FA29A6" w:rsidRDefault="005065D1" w:rsidP="005065D1">
      <w:pPr>
        <w:numPr>
          <w:ilvl w:val="0"/>
          <w:numId w:val="2"/>
        </w:numPr>
        <w:tabs>
          <w:tab w:val="left" w:pos="720"/>
        </w:tabs>
        <w:rPr>
          <w:b/>
          <w:i/>
        </w:rPr>
      </w:pPr>
      <w:r w:rsidRPr="005065D1">
        <w:rPr>
          <w:i/>
        </w:rPr>
        <w:t>L1_HPI_HAM5_TF_L2L_Raw_from_ACT_to_IPS_2013_06_19.fig</w:t>
      </w:r>
    </w:p>
    <w:p w14:paraId="503A0198" w14:textId="5C95C266" w:rsidR="000C07AD" w:rsidRPr="00606460" w:rsidRDefault="005065D1" w:rsidP="005065D1">
      <w:pPr>
        <w:numPr>
          <w:ilvl w:val="0"/>
          <w:numId w:val="2"/>
        </w:numPr>
        <w:tabs>
          <w:tab w:val="left" w:pos="720"/>
        </w:tabs>
        <w:rPr>
          <w:b/>
          <w:i/>
        </w:rPr>
      </w:pPr>
      <w:r w:rsidRPr="005065D1">
        <w:rPr>
          <w:i/>
        </w:rPr>
        <w:t>L1_HPI_HAM5_TF_L2L_Raw_from_ACT_to_L4C_2013_06_19.fig</w:t>
      </w:r>
    </w:p>
    <w:p w14:paraId="5C5BF6A3" w14:textId="77777777" w:rsidR="000C07AD" w:rsidRDefault="008169F6">
      <w:pPr>
        <w:spacing w:before="120"/>
      </w:pPr>
      <w:r>
        <w:rPr>
          <w:b/>
        </w:rPr>
        <w:t>Storage of measured transfer functions in the SVN at:</w:t>
      </w:r>
    </w:p>
    <w:p w14:paraId="4F11C3EC" w14:textId="198BEF9A" w:rsidR="000C07AD" w:rsidRPr="00606460" w:rsidRDefault="008169F6">
      <w:pPr>
        <w:rPr>
          <w:i/>
        </w:rPr>
      </w:pPr>
      <w:r w:rsidRPr="00606460">
        <w:rPr>
          <w:i/>
        </w:rPr>
        <w:t>/SeiSVN/seismic/HEPI/</w:t>
      </w:r>
      <w:r w:rsidR="009F3750">
        <w:rPr>
          <w:i/>
        </w:rPr>
        <w:t>L1</w:t>
      </w:r>
      <w:r w:rsidRPr="00606460">
        <w:rPr>
          <w:i/>
        </w:rPr>
        <w:t>/</w:t>
      </w:r>
      <w:r w:rsidR="009F3750">
        <w:rPr>
          <w:i/>
        </w:rPr>
        <w:t>HAM</w:t>
      </w:r>
      <w:r w:rsidR="005065D1">
        <w:rPr>
          <w:i/>
        </w:rPr>
        <w:t>5</w:t>
      </w:r>
      <w:r w:rsidRPr="00606460">
        <w:rPr>
          <w:i/>
        </w:rPr>
        <w:t>/Data/Transfer_functions/ Simulations/Undamped/</w:t>
      </w:r>
    </w:p>
    <w:p w14:paraId="77962679" w14:textId="1B04F3E3" w:rsidR="000C07AD" w:rsidRPr="00606460" w:rsidRDefault="005065D1" w:rsidP="005065D1">
      <w:pPr>
        <w:pStyle w:val="ListParagraph"/>
        <w:numPr>
          <w:ilvl w:val="0"/>
          <w:numId w:val="6"/>
        </w:numPr>
        <w:tabs>
          <w:tab w:val="left" w:pos="720"/>
        </w:tabs>
        <w:rPr>
          <w:i/>
        </w:rPr>
      </w:pPr>
      <w:bookmarkStart w:id="161" w:name="__DdeLink__7858_1262773321"/>
      <w:bookmarkEnd w:id="161"/>
      <w:r>
        <w:rPr>
          <w:i/>
        </w:rPr>
        <w:t>L</w:t>
      </w:r>
      <w:r w:rsidRPr="005065D1">
        <w:rPr>
          <w:i/>
        </w:rPr>
        <w:t>1_HPI</w:t>
      </w:r>
      <w:r>
        <w:rPr>
          <w:i/>
        </w:rPr>
        <w:t>_HAM5_TF_L2L_Raw_2013_06_19.mat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64587ED0" w14:textId="77777777" w:rsidR="008B6DFB" w:rsidRDefault="008B6DFB" w:rsidP="008B6DFB">
      <w:pPr>
        <w:keepNext/>
        <w:jc w:val="center"/>
        <w:rPr>
          <w:noProof/>
          <w:lang w:eastAsia="en-US"/>
        </w:rPr>
      </w:pPr>
    </w:p>
    <w:p w14:paraId="1D35A87B" w14:textId="3B1DD5F2" w:rsidR="00FA29A6" w:rsidRDefault="005065D1" w:rsidP="008B6DFB">
      <w:pPr>
        <w:keepNext/>
        <w:jc w:val="center"/>
      </w:pPr>
      <w:r>
        <w:rPr>
          <w:noProof/>
          <w:lang w:eastAsia="en-US"/>
        </w:rPr>
        <w:drawing>
          <wp:inline distT="0" distB="0" distL="0" distR="0" wp14:anchorId="02A572FE" wp14:editId="27763D8E">
            <wp:extent cx="6825660" cy="4171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5_TF_L2L_Raw_from_ACT_to_L4C_2013_06_19.jpg"/>
                    <pic:cNvPicPr/>
                  </pic:nvPicPr>
                  <pic:blipFill rotWithShape="1">
                    <a:blip r:embed="rId31">
                      <a:extLst>
                        <a:ext uri="{28A0092B-C50C-407E-A947-70E740481C1C}">
                          <a14:useLocalDpi xmlns:a14="http://schemas.microsoft.com/office/drawing/2010/main" val="0"/>
                        </a:ext>
                      </a:extLst>
                    </a:blip>
                    <a:srcRect l="8408" r="7644"/>
                    <a:stretch/>
                  </pic:blipFill>
                  <pic:spPr bwMode="auto">
                    <a:xfrm>
                      <a:off x="0" y="0"/>
                      <a:ext cx="6829200" cy="4174113"/>
                    </a:xfrm>
                    <a:prstGeom prst="rect">
                      <a:avLst/>
                    </a:prstGeom>
                    <a:ln>
                      <a:noFill/>
                    </a:ln>
                    <a:extLst>
                      <a:ext uri="{53640926-AAD7-44d8-BBD7-CCE9431645EC}">
                        <a14:shadowObscured xmlns:a14="http://schemas.microsoft.com/office/drawing/2010/main"/>
                      </a:ext>
                    </a:extLst>
                  </pic:spPr>
                </pic:pic>
              </a:graphicData>
            </a:graphic>
          </wp:inline>
        </w:drawing>
      </w:r>
    </w:p>
    <w:p w14:paraId="6AC22D06" w14:textId="598FFDCD" w:rsidR="000C07AD" w:rsidRDefault="00FA29A6" w:rsidP="00FA29A6">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22</w:t>
      </w:r>
      <w:r w:rsidR="00693DE2">
        <w:rPr>
          <w:noProof/>
        </w:rPr>
        <w:fldChar w:fldCharType="end"/>
      </w:r>
      <w:r>
        <w:t xml:space="preserve">:L1 HAM </w:t>
      </w:r>
      <w:r w:rsidR="005065D1">
        <w:t>5</w:t>
      </w:r>
      <w:r>
        <w:t xml:space="preserve"> HEPI Act to L4C Transfer Functions</w:t>
      </w:r>
    </w:p>
    <w:p w14:paraId="15859F2D" w14:textId="77777777" w:rsidR="00FA29A6" w:rsidRDefault="00FA29A6"/>
    <w:p w14:paraId="3E7B754D" w14:textId="77777777" w:rsidR="008B6DFB" w:rsidRDefault="008B6DFB" w:rsidP="00822455">
      <w:pPr>
        <w:keepNext/>
        <w:jc w:val="center"/>
        <w:rPr>
          <w:noProof/>
          <w:lang w:eastAsia="en-US"/>
        </w:rPr>
      </w:pPr>
    </w:p>
    <w:p w14:paraId="31BD9DD7" w14:textId="0CD4A1D3" w:rsidR="00FA29A6" w:rsidRDefault="005065D1" w:rsidP="00822455">
      <w:pPr>
        <w:keepNext/>
        <w:jc w:val="center"/>
      </w:pPr>
      <w:r>
        <w:rPr>
          <w:noProof/>
          <w:lang w:eastAsia="en-US"/>
        </w:rPr>
        <w:drawing>
          <wp:inline distT="0" distB="0" distL="0" distR="0" wp14:anchorId="5450D9B1" wp14:editId="0B41C7A6">
            <wp:extent cx="6372225" cy="3857718"/>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_HPI_HAM5_TF_L2L_Raw_from_ACT_to_IPS_2013_06_19.jpg"/>
                    <pic:cNvPicPr/>
                  </pic:nvPicPr>
                  <pic:blipFill rotWithShape="1">
                    <a:blip r:embed="rId32">
                      <a:extLst>
                        <a:ext uri="{28A0092B-C50C-407E-A947-70E740481C1C}">
                          <a14:useLocalDpi xmlns:a14="http://schemas.microsoft.com/office/drawing/2010/main" val="0"/>
                        </a:ext>
                      </a:extLst>
                    </a:blip>
                    <a:srcRect l="7927" r="7317"/>
                    <a:stretch/>
                  </pic:blipFill>
                  <pic:spPr bwMode="auto">
                    <a:xfrm>
                      <a:off x="0" y="0"/>
                      <a:ext cx="6372225" cy="3857718"/>
                    </a:xfrm>
                    <a:prstGeom prst="rect">
                      <a:avLst/>
                    </a:prstGeom>
                    <a:ln>
                      <a:noFill/>
                    </a:ln>
                    <a:extLst>
                      <a:ext uri="{53640926-AAD7-44d8-BBD7-CCE9431645EC}">
                        <a14:shadowObscured xmlns:a14="http://schemas.microsoft.com/office/drawing/2010/main"/>
                      </a:ext>
                    </a:extLst>
                  </pic:spPr>
                </pic:pic>
              </a:graphicData>
            </a:graphic>
          </wp:inline>
        </w:drawing>
      </w:r>
    </w:p>
    <w:p w14:paraId="42385006" w14:textId="4E08CC5D" w:rsidR="00FA29A6" w:rsidRDefault="00FA29A6" w:rsidP="00FA29A6">
      <w:pPr>
        <w:pStyle w:val="Caption"/>
        <w:jc w:val="center"/>
      </w:pPr>
      <w:r>
        <w:t xml:space="preserve">Figure </w:t>
      </w:r>
      <w:r w:rsidR="00693DE2">
        <w:fldChar w:fldCharType="begin"/>
      </w:r>
      <w:r w:rsidR="00693DE2">
        <w:instrText xml:space="preserve"> SEQ Figure \* ARABIC </w:instrText>
      </w:r>
      <w:r w:rsidR="00693DE2">
        <w:fldChar w:fldCharType="separate"/>
      </w:r>
      <w:r w:rsidR="00AF1A22">
        <w:rPr>
          <w:noProof/>
        </w:rPr>
        <w:t>23</w:t>
      </w:r>
      <w:r w:rsidR="00693DE2">
        <w:rPr>
          <w:noProof/>
        </w:rPr>
        <w:fldChar w:fldCharType="end"/>
      </w:r>
      <w:r>
        <w:t xml:space="preserve">: L1 HAM </w:t>
      </w:r>
      <w:r w:rsidR="005065D1">
        <w:t>5</w:t>
      </w:r>
      <w:r>
        <w:t xml:space="preserve"> HEPI Act to IPS Transfer Functions</w:t>
      </w:r>
    </w:p>
    <w:p w14:paraId="36462250" w14:textId="20B7F32B"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62" w:name="__DdeLink__7856_1262773321"/>
      <w:bookmarkEnd w:id="162"/>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5C408500" w14:textId="1C8EDFE3" w:rsidR="00152649" w:rsidRDefault="00152649" w:rsidP="00152649">
      <w:pPr>
        <w:tabs>
          <w:tab w:val="left" w:pos="360"/>
          <w:tab w:val="left" w:pos="3600"/>
          <w:tab w:val="left" w:pos="5760"/>
          <w:tab w:val="left" w:pos="7920"/>
          <w:tab w:val="left" w:pos="9810"/>
        </w:tabs>
      </w:pPr>
      <w:r>
        <w:rPr>
          <w:b/>
        </w:rPr>
        <w:t>Test result:</w:t>
      </w:r>
      <w:r>
        <w:rPr>
          <w:b/>
        </w:rPr>
        <w:tab/>
        <w:t xml:space="preserve">Passed: </w:t>
      </w:r>
      <w:r>
        <w:rPr>
          <w:b/>
          <w:u w:val="single"/>
        </w:rPr>
        <w:t xml:space="preserve">   </w:t>
      </w:r>
      <w:r w:rsidR="008D4659">
        <w:rPr>
          <w:b/>
          <w:u w:val="single"/>
        </w:rPr>
        <w:t>X</w:t>
      </w:r>
      <w:r>
        <w:rPr>
          <w:b/>
          <w:u w:val="single"/>
        </w:rPr>
        <w:t xml:space="preserve">   </w:t>
      </w:r>
      <w:r>
        <w:rPr>
          <w:b/>
        </w:rPr>
        <w:tab/>
        <w:t xml:space="preserve">Failed: </w:t>
      </w:r>
      <w:r>
        <w:rPr>
          <w:b/>
          <w:u w:val="single"/>
        </w:rPr>
        <w:t xml:space="preserve">      </w:t>
      </w:r>
      <w:r>
        <w:rPr>
          <w:b/>
        </w:rPr>
        <w:t xml:space="preserve">  </w:t>
      </w:r>
      <w:r>
        <w:rPr>
          <w:b/>
          <w:color w:val="FFFFFF"/>
        </w:rPr>
        <w:t>.</w:t>
      </w:r>
      <w:r w:rsidRPr="00152649">
        <w:rPr>
          <w:b/>
        </w:rPr>
        <w:tab/>
        <w:t xml:space="preserve">Waived: </w:t>
      </w:r>
      <w:r w:rsidRPr="00152649">
        <w:rPr>
          <w:b/>
          <w:color w:val="FFFFFF" w:themeColor="background1"/>
          <w:u w:val="single"/>
        </w:rPr>
        <w:t>.</w:t>
      </w:r>
      <w:r w:rsidRPr="00152649">
        <w:rPr>
          <w:b/>
          <w:u w:val="single"/>
        </w:rPr>
        <w:t xml:space="preserve">       </w:t>
      </w:r>
      <w:r w:rsidRPr="00152649">
        <w:rPr>
          <w:b/>
          <w:color w:val="FFFFFF" w:themeColor="background1"/>
          <w:u w:val="single"/>
        </w:rPr>
        <w:t>.</w:t>
      </w:r>
      <w:r w:rsidRPr="00152649">
        <w:rPr>
          <w:b/>
          <w:color w:val="FFFFFF" w:themeColor="background1"/>
        </w:rPr>
        <w:t xml:space="preserve"> </w:t>
      </w:r>
      <w:r w:rsidRPr="00152649">
        <w:rPr>
          <w:b/>
        </w:rPr>
        <w:t xml:space="preserve"> </w:t>
      </w:r>
    </w:p>
    <w:p w14:paraId="20214099" w14:textId="77777777" w:rsidR="000C07AD" w:rsidRDefault="000C07AD">
      <w:pPr>
        <w:tabs>
          <w:tab w:val="left" w:pos="360"/>
          <w:tab w:val="left" w:pos="5220"/>
          <w:tab w:val="left" w:pos="7470"/>
        </w:tabs>
      </w:pPr>
    </w:p>
    <w:p w14:paraId="77C0DBE9" w14:textId="77777777" w:rsidR="009A3011" w:rsidRDefault="009A3011">
      <w:pPr>
        <w:widowControl/>
        <w:suppressAutoHyphens w:val="0"/>
        <w:rPr>
          <w:rFonts w:cs="Arial"/>
          <w:b/>
          <w:bCs/>
          <w:i/>
          <w:iCs/>
          <w:sz w:val="28"/>
          <w:szCs w:val="28"/>
        </w:rPr>
      </w:pPr>
      <w:bookmarkStart w:id="163" w:name="_Toc244858929"/>
      <w:r>
        <w:br w:type="page"/>
      </w:r>
    </w:p>
    <w:p w14:paraId="3D3EE86B" w14:textId="3E30F8AD" w:rsidR="00A500BA" w:rsidRPr="001804AD" w:rsidRDefault="00A500BA" w:rsidP="00A500BA">
      <w:pPr>
        <w:pStyle w:val="Heading2"/>
        <w:rPr>
          <w:color w:val="000000" w:themeColor="text1"/>
        </w:rPr>
      </w:pPr>
      <w:bookmarkStart w:id="164" w:name="_Toc374448354"/>
      <w:r w:rsidRPr="001804AD">
        <w:rPr>
          <w:color w:val="000000" w:themeColor="text1"/>
        </w:rPr>
        <w:lastRenderedPageBreak/>
        <w:t>Alignment offsets:</w:t>
      </w:r>
      <w:bookmarkEnd w:id="163"/>
      <w:bookmarkEnd w:id="164"/>
    </w:p>
    <w:p w14:paraId="3167132F" w14:textId="50BB62FF" w:rsidR="00A500BA" w:rsidRPr="001804AD" w:rsidRDefault="00A500BA" w:rsidP="00606460">
      <w:pPr>
        <w:jc w:val="both"/>
        <w:rPr>
          <w:color w:val="000000" w:themeColor="text1"/>
        </w:rPr>
      </w:pPr>
      <w:r w:rsidRPr="001804AD">
        <w:rPr>
          <w:color w:val="000000" w:themeColor="text1"/>
        </w:rP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1804AD">
        <w:rPr>
          <w:i/>
          <w:color w:val="000000" w:themeColor="text1"/>
        </w:rPr>
        <w:t>preferred alignment</w:t>
      </w:r>
      <w:r w:rsidRPr="001804AD">
        <w:rPr>
          <w:color w:val="000000" w:themeColor="text1"/>
        </w:rPr>
        <w:t xml:space="preserve"> state.</w:t>
      </w:r>
    </w:p>
    <w:p w14:paraId="73C9921A" w14:textId="77777777" w:rsidR="00A500BA" w:rsidRPr="001804AD" w:rsidRDefault="00A500BA" w:rsidP="00A500BA">
      <w:pPr>
        <w:rPr>
          <w:color w:val="000000" w:themeColor="text1"/>
        </w:rPr>
      </w:pPr>
    </w:p>
    <w:tbl>
      <w:tblPr>
        <w:tblW w:w="3660" w:type="dxa"/>
        <w:jc w:val="center"/>
        <w:tblInd w:w="93" w:type="dxa"/>
        <w:tblLook w:val="04A0" w:firstRow="1" w:lastRow="0" w:firstColumn="1" w:lastColumn="0" w:noHBand="0" w:noVBand="1"/>
      </w:tblPr>
      <w:tblGrid>
        <w:gridCol w:w="1300"/>
        <w:gridCol w:w="1260"/>
        <w:gridCol w:w="1100"/>
      </w:tblGrid>
      <w:tr w:rsidR="00A500BA" w:rsidRPr="001804AD" w14:paraId="6F41374C" w14:textId="77777777" w:rsidTr="00606460">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A500BA" w:rsidRPr="001804AD" w:rsidRDefault="00A500BA" w:rsidP="0080484C">
            <w:pPr>
              <w:widowControl/>
              <w:suppressAutoHyphens w:val="0"/>
              <w:rPr>
                <w:rFonts w:ascii="Calibri" w:hAnsi="Calibri"/>
                <w:color w:val="000000" w:themeColor="text1"/>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804AD" w:rsidRDefault="00A500BA" w:rsidP="00606460">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Offset Value</w:t>
            </w:r>
          </w:p>
        </w:tc>
      </w:tr>
      <w:tr w:rsidR="001804AD" w:rsidRPr="001804AD" w14:paraId="64BCE5DD" w14:textId="77777777" w:rsidTr="001804AD">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A8C031C" w14:textId="58BA98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085FF815" w14:textId="657F1E4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3A38D164"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11BE79" w14:textId="61EEE709"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78C50AB6" w14:textId="09677B39"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088DD8F0"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F0DCC96" w14:textId="2E0B8EB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F6E610C" w14:textId="2522405A"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6E610EC8"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C56EBE5" w14:textId="3BACDED0"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DA497D1" w14:textId="0C6FE4E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5441F17"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9ABD325" w14:textId="1DA3D52C"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FCFE2FE" w14:textId="71EC9F2F"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7A24423A"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4EFF926" w14:textId="7605DB6E"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35362B34" w14:textId="3135BFA5"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240BD7C5"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453840A" w14:textId="3487FDE4"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62FD21F0" w14:textId="59BFF788" w:rsidR="00A500BA" w:rsidRPr="001804AD" w:rsidRDefault="00A500BA" w:rsidP="00606460">
            <w:pPr>
              <w:widowControl/>
              <w:suppressAutoHyphens w:val="0"/>
              <w:jc w:val="center"/>
              <w:rPr>
                <w:rFonts w:ascii="Calibri" w:hAnsi="Calibri"/>
                <w:color w:val="000000" w:themeColor="text1"/>
                <w:lang w:eastAsia="en-US"/>
              </w:rPr>
            </w:pPr>
          </w:p>
        </w:tc>
      </w:tr>
      <w:tr w:rsidR="001804AD" w:rsidRPr="001804AD" w14:paraId="17EC9141" w14:textId="77777777" w:rsidTr="001804AD">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804AD" w:rsidRDefault="00A500BA" w:rsidP="0080484C">
            <w:pPr>
              <w:widowControl/>
              <w:suppressAutoHyphens w:val="0"/>
              <w:jc w:val="center"/>
              <w:rPr>
                <w:rFonts w:ascii="Calibri" w:hAnsi="Calibri"/>
                <w:color w:val="000000" w:themeColor="text1"/>
                <w:lang w:eastAsia="en-US"/>
              </w:rPr>
            </w:pPr>
            <w:r w:rsidRPr="001804AD">
              <w:rPr>
                <w:rFonts w:ascii="Calibri" w:hAnsi="Calibri"/>
                <w:color w:val="000000" w:themeColor="text1"/>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42F4128" w14:textId="5970982F" w:rsidR="00A500BA" w:rsidRPr="001804AD" w:rsidRDefault="00A500BA" w:rsidP="00606460">
            <w:pPr>
              <w:widowControl/>
              <w:suppressAutoHyphens w:val="0"/>
              <w:jc w:val="center"/>
              <w:rPr>
                <w:rFonts w:ascii="Calibri" w:hAnsi="Calibri"/>
                <w:color w:val="000000" w:themeColor="text1"/>
                <w:lang w:eastAsia="en-US"/>
              </w:rPr>
            </w:pPr>
          </w:p>
        </w:tc>
        <w:tc>
          <w:tcPr>
            <w:tcW w:w="1100" w:type="dxa"/>
            <w:tcBorders>
              <w:top w:val="nil"/>
              <w:left w:val="nil"/>
              <w:bottom w:val="single" w:sz="4" w:space="0" w:color="auto"/>
              <w:right w:val="single" w:sz="4" w:space="0" w:color="auto"/>
            </w:tcBorders>
            <w:shd w:val="clear" w:color="auto" w:fill="auto"/>
            <w:noWrap/>
            <w:vAlign w:val="bottom"/>
          </w:tcPr>
          <w:p w14:paraId="13E3742D" w14:textId="6023D35E" w:rsidR="00A500BA" w:rsidRPr="001804AD" w:rsidRDefault="00A500BA" w:rsidP="00606460">
            <w:pPr>
              <w:widowControl/>
              <w:suppressAutoHyphens w:val="0"/>
              <w:jc w:val="center"/>
              <w:rPr>
                <w:rFonts w:ascii="Calibri" w:hAnsi="Calibri"/>
                <w:color w:val="000000" w:themeColor="text1"/>
                <w:lang w:eastAsia="en-US"/>
              </w:rPr>
            </w:pPr>
          </w:p>
        </w:tc>
      </w:tr>
    </w:tbl>
    <w:p w14:paraId="3DCE586B" w14:textId="77777777" w:rsidR="00A500BA" w:rsidRPr="001804AD" w:rsidRDefault="00A500BA" w:rsidP="00A500BA">
      <w:pPr>
        <w:rPr>
          <w:b/>
          <w:color w:val="000000" w:themeColor="text1"/>
        </w:rPr>
      </w:pPr>
    </w:p>
    <w:p w14:paraId="3022CE59" w14:textId="77777777" w:rsidR="00A500BA" w:rsidRPr="001804AD" w:rsidRDefault="00A500BA" w:rsidP="00A500BA">
      <w:pPr>
        <w:rPr>
          <w:color w:val="000000" w:themeColor="text1"/>
        </w:rPr>
      </w:pPr>
      <w:r w:rsidRPr="001804AD">
        <w:rPr>
          <w:b/>
          <w:color w:val="000000" w:themeColor="text1"/>
        </w:rPr>
        <w:t>Acceptance criteria:</w:t>
      </w:r>
    </w:p>
    <w:p w14:paraId="4252FF21" w14:textId="77777777" w:rsidR="00A500BA" w:rsidRPr="001804AD" w:rsidRDefault="00A500BA" w:rsidP="00A500BA">
      <w:pPr>
        <w:rPr>
          <w:color w:val="000000" w:themeColor="text1"/>
        </w:rPr>
      </w:pPr>
      <w:r w:rsidRPr="001804AD">
        <w:rPr>
          <w:color w:val="000000" w:themeColor="text1"/>
        </w:rPr>
        <w:t>Offsets were recorded.</w:t>
      </w:r>
    </w:p>
    <w:p w14:paraId="051263D1" w14:textId="77777777" w:rsidR="00A500BA" w:rsidRPr="001804AD" w:rsidRDefault="00A500BA" w:rsidP="00A500BA">
      <w:pPr>
        <w:rPr>
          <w:color w:val="000000" w:themeColor="text1"/>
        </w:rPr>
      </w:pPr>
    </w:p>
    <w:p w14:paraId="323B3DF2" w14:textId="32118745" w:rsidR="00152649" w:rsidRPr="001804AD" w:rsidRDefault="00152649" w:rsidP="00152649">
      <w:pPr>
        <w:tabs>
          <w:tab w:val="left" w:pos="360"/>
          <w:tab w:val="left" w:pos="3600"/>
          <w:tab w:val="left" w:pos="5760"/>
          <w:tab w:val="left" w:pos="7920"/>
          <w:tab w:val="left" w:pos="9810"/>
        </w:tabs>
        <w:rPr>
          <w:color w:val="000000" w:themeColor="text1"/>
        </w:rPr>
      </w:pPr>
      <w:r w:rsidRPr="001804AD">
        <w:rPr>
          <w:b/>
          <w:color w:val="000000" w:themeColor="text1"/>
        </w:rPr>
        <w:t>Test result:</w:t>
      </w:r>
      <w:r w:rsidRPr="001804AD">
        <w:rPr>
          <w:b/>
          <w:color w:val="000000" w:themeColor="text1"/>
        </w:rPr>
        <w:tab/>
        <w:t xml:space="preserve">Passed: </w:t>
      </w:r>
      <w:r w:rsidRPr="001804AD">
        <w:rPr>
          <w:b/>
          <w:color w:val="000000" w:themeColor="text1"/>
          <w:u w:val="single"/>
        </w:rPr>
        <w:t xml:space="preserve">      </w:t>
      </w:r>
      <w:r w:rsidRPr="001804AD">
        <w:rPr>
          <w:b/>
          <w:color w:val="000000" w:themeColor="text1"/>
        </w:rPr>
        <w:tab/>
        <w:t xml:space="preserve">Failed: </w:t>
      </w:r>
      <w:r w:rsidRPr="001804AD">
        <w:rPr>
          <w:b/>
          <w:color w:val="000000" w:themeColor="text1"/>
          <w:u w:val="single"/>
        </w:rPr>
        <w:t xml:space="preserve">      </w:t>
      </w:r>
      <w:r w:rsidRPr="001804AD">
        <w:rPr>
          <w:b/>
          <w:color w:val="000000" w:themeColor="text1"/>
        </w:rPr>
        <w:t xml:space="preserve">  .</w:t>
      </w:r>
      <w:r w:rsidRPr="001804AD">
        <w:rPr>
          <w:b/>
          <w:color w:val="000000" w:themeColor="text1"/>
        </w:rPr>
        <w:tab/>
        <w:t xml:space="preserve">Waived: </w:t>
      </w:r>
      <w:r w:rsidR="001804AD" w:rsidRPr="001804AD">
        <w:rPr>
          <w:b/>
          <w:color w:val="000000" w:themeColor="text1"/>
          <w:u w:val="single"/>
        </w:rPr>
        <w:t xml:space="preserve">.   </w:t>
      </w:r>
      <w:r w:rsidRPr="001804AD">
        <w:rPr>
          <w:b/>
          <w:color w:val="000000" w:themeColor="text1"/>
          <w:u w:val="single"/>
        </w:rPr>
        <w:t xml:space="preserve">    .</w:t>
      </w:r>
      <w:r w:rsidRPr="001804AD">
        <w:rPr>
          <w:b/>
          <w:color w:val="000000" w:themeColor="text1"/>
        </w:rPr>
        <w:t xml:space="preserve">  </w:t>
      </w:r>
    </w:p>
    <w:p w14:paraId="1981D174" w14:textId="10A748D5" w:rsidR="007B6962" w:rsidRDefault="007B6962">
      <w:pPr>
        <w:widowControl/>
        <w:suppressAutoHyphens w:val="0"/>
      </w:pPr>
      <w:r>
        <w:br w:type="page"/>
      </w:r>
    </w:p>
    <w:p w14:paraId="7CA1C9D9" w14:textId="5A419246" w:rsidR="00A500BA" w:rsidRDefault="007B6962" w:rsidP="007B6962">
      <w:pPr>
        <w:pStyle w:val="Heading1"/>
      </w:pPr>
      <w:bookmarkStart w:id="165" w:name="_Toc374448355"/>
      <w:r>
        <w:lastRenderedPageBreak/>
        <w:t>Conclusion</w:t>
      </w:r>
      <w:bookmarkEnd w:id="165"/>
    </w:p>
    <w:p w14:paraId="20FE63A6" w14:textId="41762C9D" w:rsidR="007B6962" w:rsidRDefault="007B6962" w:rsidP="007B6962">
      <w:pPr>
        <w:jc w:val="both"/>
      </w:pPr>
      <w:r>
        <w:t xml:space="preserve">L1 HAM </w:t>
      </w:r>
      <w:r w:rsidR="00B10A98">
        <w:t>5</w:t>
      </w:r>
      <w:r>
        <w:t xml:space="preserve"> HEPI seems good so far, we still have a few tests to run but should not have any issue with it. Here is a list of the tests that will be done:</w:t>
      </w:r>
    </w:p>
    <w:p w14:paraId="0A34B1AE" w14:textId="62F29F5B" w:rsidR="007B6962" w:rsidRDefault="007B6962" w:rsidP="007B6962">
      <w:pPr>
        <w:pStyle w:val="ListParagraph"/>
        <w:numPr>
          <w:ilvl w:val="0"/>
          <w:numId w:val="6"/>
        </w:numPr>
        <w:jc w:val="both"/>
      </w:pPr>
      <w:r>
        <w:t>1.1 Load Cell Assembly: the value will be recorded in this document</w:t>
      </w:r>
    </w:p>
    <w:p w14:paraId="20955F66" w14:textId="55E40F4E" w:rsidR="007B6962" w:rsidRDefault="007B6962" w:rsidP="007B6962">
      <w:pPr>
        <w:pStyle w:val="ListParagraph"/>
        <w:numPr>
          <w:ilvl w:val="0"/>
          <w:numId w:val="6"/>
        </w:numPr>
        <w:jc w:val="both"/>
      </w:pPr>
      <w:r>
        <w:t xml:space="preserve">1.4 Check Stops Gaps: this test will be done when we unlock HEPI on L1 HAM </w:t>
      </w:r>
      <w:r w:rsidR="00B10A98">
        <w:t>5</w:t>
      </w:r>
    </w:p>
    <w:p w14:paraId="04277C36" w14:textId="3776AA55" w:rsidR="007B6962" w:rsidRDefault="007B6962" w:rsidP="007B6962">
      <w:pPr>
        <w:pStyle w:val="ListParagraph"/>
        <w:numPr>
          <w:ilvl w:val="0"/>
          <w:numId w:val="6"/>
        </w:numPr>
        <w:jc w:val="both"/>
      </w:pPr>
      <w:r>
        <w:t>1.6 IPS Centering</w:t>
      </w:r>
    </w:p>
    <w:p w14:paraId="0343CDCD" w14:textId="5B3AEE3D" w:rsidR="002D3F83" w:rsidRDefault="002D3F83" w:rsidP="007B6962">
      <w:pPr>
        <w:pStyle w:val="ListParagraph"/>
        <w:numPr>
          <w:ilvl w:val="0"/>
          <w:numId w:val="6"/>
        </w:numPr>
        <w:jc w:val="both"/>
      </w:pPr>
      <w:r>
        <w:t>1.7 Sensor ASD</w:t>
      </w:r>
    </w:p>
    <w:p w14:paraId="73163EDD" w14:textId="3D261F5C" w:rsidR="007B6962" w:rsidRDefault="007B6962" w:rsidP="007B6962">
      <w:pPr>
        <w:pStyle w:val="ListParagraph"/>
        <w:numPr>
          <w:ilvl w:val="0"/>
          <w:numId w:val="6"/>
        </w:numPr>
        <w:jc w:val="both"/>
      </w:pPr>
      <w:r>
        <w:t>1.9 Static Test Local Drive</w:t>
      </w:r>
    </w:p>
    <w:p w14:paraId="284D6787" w14:textId="68F7BD67" w:rsidR="008633AB" w:rsidRDefault="008633AB" w:rsidP="007B6962">
      <w:pPr>
        <w:pStyle w:val="ListParagraph"/>
        <w:numPr>
          <w:ilvl w:val="0"/>
          <w:numId w:val="6"/>
        </w:numPr>
        <w:jc w:val="both"/>
      </w:pPr>
      <w:r>
        <w:t>1.10 Li</w:t>
      </w:r>
      <w:r w:rsidR="00D0426C">
        <w:t>nearity Test</w:t>
      </w:r>
    </w:p>
    <w:p w14:paraId="5E715711" w14:textId="7A8DF3BF" w:rsidR="007B6962" w:rsidRDefault="007B6962" w:rsidP="007B6962">
      <w:pPr>
        <w:pStyle w:val="ListParagraph"/>
        <w:numPr>
          <w:ilvl w:val="0"/>
          <w:numId w:val="6"/>
        </w:numPr>
        <w:jc w:val="both"/>
      </w:pPr>
      <w:r>
        <w:t>1.14 Alignment Offsets</w:t>
      </w:r>
    </w:p>
    <w:p w14:paraId="3EB7963F" w14:textId="77777777" w:rsidR="002512A7" w:rsidRDefault="002512A7" w:rsidP="002512A7">
      <w:pPr>
        <w:jc w:val="both"/>
      </w:pPr>
    </w:p>
    <w:p w14:paraId="74446030" w14:textId="377744DB" w:rsidR="007B6962" w:rsidRDefault="007B6962" w:rsidP="007B6962">
      <w:pPr>
        <w:jc w:val="both"/>
      </w:pPr>
      <w:r>
        <w:t>Some of the tests have been waived:</w:t>
      </w:r>
    </w:p>
    <w:p w14:paraId="52B2FBEB" w14:textId="200D99C9" w:rsidR="007B6962" w:rsidRDefault="007B6962" w:rsidP="007B6962">
      <w:pPr>
        <w:pStyle w:val="ListParagraph"/>
        <w:numPr>
          <w:ilvl w:val="0"/>
          <w:numId w:val="6"/>
        </w:numPr>
        <w:jc w:val="both"/>
      </w:pPr>
      <w:r>
        <w:t>1.2 Bellows: the bellows are hard to access and tests are hard to proceed. After several discussions and brainstorming sessions, it has been decided not to measure the gaps on HEPI-HAM.</w:t>
      </w:r>
    </w:p>
    <w:p w14:paraId="44D167F2" w14:textId="036340D7" w:rsidR="007B6962" w:rsidRDefault="007B6962" w:rsidP="007B6962">
      <w:pPr>
        <w:pStyle w:val="ListParagraph"/>
        <w:numPr>
          <w:ilvl w:val="0"/>
          <w:numId w:val="6"/>
        </w:numPr>
        <w:jc w:val="both"/>
      </w:pPr>
      <w:r>
        <w:t>1.5 Gaps Check: this test can be waived if step 1.10 Linearity Test/Range of motion in the local basis passes because it means that the system has a full range of motion and is, therefore, free to move</w:t>
      </w:r>
    </w:p>
    <w:p w14:paraId="11BB1781" w14:textId="5CCC872B" w:rsidR="007B6962" w:rsidRDefault="007B6962" w:rsidP="007B6962">
      <w:pPr>
        <w:pStyle w:val="ListParagraph"/>
        <w:numPr>
          <w:ilvl w:val="0"/>
          <w:numId w:val="6"/>
        </w:numPr>
        <w:jc w:val="both"/>
      </w:pPr>
      <w:r>
        <w:t>1.11 Actuator Plate to Shield gap: this test was not performed because the Range of motion gave good results</w:t>
      </w:r>
    </w:p>
    <w:p w14:paraId="79349803" w14:textId="77777777" w:rsidR="002512A7" w:rsidRDefault="002512A7" w:rsidP="00D0426C">
      <w:pPr>
        <w:jc w:val="both"/>
      </w:pPr>
    </w:p>
    <w:p w14:paraId="6C6AEB29" w14:textId="1AE20584" w:rsidR="007B6962" w:rsidRPr="007B6962" w:rsidRDefault="00D0426C" w:rsidP="007B6962">
      <w:pPr>
        <w:jc w:val="both"/>
      </w:pPr>
      <w:r>
        <w:t>So far, we have the</w:t>
      </w:r>
      <w:r w:rsidR="007B6962">
        <w:t xml:space="preserve"> 1.3 Boot Location </w:t>
      </w:r>
      <w:r>
        <w:t xml:space="preserve">that </w:t>
      </w:r>
      <w:r w:rsidR="007B6962">
        <w:t xml:space="preserve">fails, but the requirements might be a little bit too strict for this test and our results are in the ballpark, </w:t>
      </w:r>
      <w:r>
        <w:t xml:space="preserve">the real issue with this HEPI is the H4 </w:t>
      </w:r>
      <w:r w:rsidR="00550090">
        <w:t>faulty actuator</w:t>
      </w:r>
      <w:r>
        <w:t xml:space="preserve"> valve</w:t>
      </w:r>
      <w:r w:rsidR="002512A7">
        <w:t>.</w:t>
      </w:r>
      <w:r>
        <w:t xml:space="preserve"> This valve will be swapped and all the failed tests will be redone in order to approve this Unit.</w:t>
      </w:r>
    </w:p>
    <w:sectPr w:rsidR="007B6962" w:rsidRPr="007B6962">
      <w:headerReference w:type="even" r:id="rId34"/>
      <w:headerReference w:type="default" r:id="rId35"/>
      <w:footerReference w:type="even" r:id="rId36"/>
      <w:footerReference w:type="default" r:id="rId37"/>
      <w:headerReference w:type="first" r:id="rId38"/>
      <w:footerReference w:type="first" r:id="rId39"/>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D8D11" w14:textId="77777777" w:rsidR="00142939" w:rsidRDefault="00142939">
      <w:r>
        <w:separator/>
      </w:r>
    </w:p>
  </w:endnote>
  <w:endnote w:type="continuationSeparator" w:id="0">
    <w:p w14:paraId="6D9CC584" w14:textId="77777777" w:rsidR="00142939" w:rsidRDefault="00142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8B45D4" w14:textId="77777777" w:rsidR="00BD0965" w:rsidRDefault="00BD0965"/>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BF7AA0" w14:textId="77777777" w:rsidR="00BD0965" w:rsidRDefault="00BD0965">
    <w:pPr>
      <w:pStyle w:val="Footer"/>
      <w:jc w:val="right"/>
    </w:pPr>
    <w:r>
      <w:fldChar w:fldCharType="begin"/>
    </w:r>
    <w:r>
      <w:instrText xml:space="preserve"> PAGE </w:instrText>
    </w:r>
    <w:r>
      <w:fldChar w:fldCharType="separate"/>
    </w:r>
    <w:r w:rsidR="00693DE2">
      <w:rPr>
        <w:noProof/>
      </w:rPr>
      <w:t>8</w:t>
    </w:r>
    <w:r>
      <w:fldChar w:fldCharType="end"/>
    </w:r>
  </w:p>
  <w:p w14:paraId="15D03E8B" w14:textId="77777777" w:rsidR="00BD0965" w:rsidRDefault="00BD0965"/>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07F41" w14:textId="77777777" w:rsidR="00BD0965" w:rsidRDefault="00BD096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769A0" w14:textId="77777777" w:rsidR="00142939" w:rsidRDefault="00142939">
      <w:r>
        <w:separator/>
      </w:r>
    </w:p>
  </w:footnote>
  <w:footnote w:type="continuationSeparator" w:id="0">
    <w:p w14:paraId="490A6CC6" w14:textId="77777777" w:rsidR="00142939" w:rsidRDefault="001429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85C013" w14:textId="07483D5C" w:rsidR="00BD0965" w:rsidRPr="00E96EA1" w:rsidRDefault="00693DE2">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361027171" r:id="rId2"/>
      </w:pict>
    </w:r>
    <w:r w:rsidR="00BD0965">
      <w:rPr>
        <w:b/>
        <w:caps/>
      </w:rPr>
      <w:t xml:space="preserve">                 </w:t>
    </w:r>
    <w:r w:rsidR="00BD0965">
      <w:rPr>
        <w:b/>
        <w:caps/>
      </w:rPr>
      <w:tab/>
      <w:t>E1300926-V2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2AB4C" w14:textId="77777777" w:rsidR="00BD0965" w:rsidRDefault="00BD0965"/>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B43837" w14:textId="66232B03" w:rsidR="00BD0965" w:rsidRDefault="00693DE2">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361027172" r:id="rId2"/>
      </w:pict>
    </w:r>
    <w:r w:rsidR="00BD0965">
      <w:rPr>
        <w:b/>
        <w:caps/>
      </w:rPr>
      <w:t xml:space="preserve">                 </w:t>
    </w:r>
    <w:r w:rsidR="00BD0965">
      <w:rPr>
        <w:b/>
        <w:caps/>
      </w:rPr>
      <w:tab/>
      <w:t>E1300926-V2</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CA62F3" w14:textId="77777777" w:rsidR="00BD0965" w:rsidRDefault="00BD096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355F2E5E"/>
    <w:multiLevelType w:val="hybridMultilevel"/>
    <w:tmpl w:val="75EC62B6"/>
    <w:lvl w:ilvl="0" w:tplc="AC560B7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E7E85"/>
    <w:multiLevelType w:val="hybridMultilevel"/>
    <w:tmpl w:val="75525364"/>
    <w:lvl w:ilvl="0" w:tplc="3F201B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0036B"/>
    <w:rsid w:val="00044B0D"/>
    <w:rsid w:val="000573C8"/>
    <w:rsid w:val="0008312B"/>
    <w:rsid w:val="000B6807"/>
    <w:rsid w:val="000C07AD"/>
    <w:rsid w:val="000E5702"/>
    <w:rsid w:val="001313A8"/>
    <w:rsid w:val="00142939"/>
    <w:rsid w:val="00152649"/>
    <w:rsid w:val="0016364D"/>
    <w:rsid w:val="001804AD"/>
    <w:rsid w:val="001909CF"/>
    <w:rsid w:val="001B395D"/>
    <w:rsid w:val="001E0C23"/>
    <w:rsid w:val="001F624E"/>
    <w:rsid w:val="002017E9"/>
    <w:rsid w:val="002512A7"/>
    <w:rsid w:val="00295AD8"/>
    <w:rsid w:val="002D3F83"/>
    <w:rsid w:val="002D6EEC"/>
    <w:rsid w:val="002D7A04"/>
    <w:rsid w:val="002E20B5"/>
    <w:rsid w:val="002E4AD5"/>
    <w:rsid w:val="00310888"/>
    <w:rsid w:val="00324EA6"/>
    <w:rsid w:val="00336431"/>
    <w:rsid w:val="0036067D"/>
    <w:rsid w:val="00366C9A"/>
    <w:rsid w:val="003A7BE0"/>
    <w:rsid w:val="003C08F4"/>
    <w:rsid w:val="003C7B0F"/>
    <w:rsid w:val="00437290"/>
    <w:rsid w:val="00443016"/>
    <w:rsid w:val="00490468"/>
    <w:rsid w:val="004F473C"/>
    <w:rsid w:val="005065D1"/>
    <w:rsid w:val="005140F9"/>
    <w:rsid w:val="0053169A"/>
    <w:rsid w:val="005330CF"/>
    <w:rsid w:val="00550090"/>
    <w:rsid w:val="00561A2A"/>
    <w:rsid w:val="005A36F5"/>
    <w:rsid w:val="005B5087"/>
    <w:rsid w:val="00606460"/>
    <w:rsid w:val="006309C8"/>
    <w:rsid w:val="00643F46"/>
    <w:rsid w:val="00691A9D"/>
    <w:rsid w:val="00693DE2"/>
    <w:rsid w:val="006A1C6B"/>
    <w:rsid w:val="006B1B23"/>
    <w:rsid w:val="0071176C"/>
    <w:rsid w:val="00730289"/>
    <w:rsid w:val="00794B89"/>
    <w:rsid w:val="007A35A6"/>
    <w:rsid w:val="007B03C2"/>
    <w:rsid w:val="007B49A7"/>
    <w:rsid w:val="007B6962"/>
    <w:rsid w:val="007D3142"/>
    <w:rsid w:val="007D58A6"/>
    <w:rsid w:val="0080484C"/>
    <w:rsid w:val="008169F6"/>
    <w:rsid w:val="00822455"/>
    <w:rsid w:val="008633AB"/>
    <w:rsid w:val="008874F7"/>
    <w:rsid w:val="00894433"/>
    <w:rsid w:val="008B1FD0"/>
    <w:rsid w:val="008B6DFB"/>
    <w:rsid w:val="008D4659"/>
    <w:rsid w:val="00920E7F"/>
    <w:rsid w:val="00930F86"/>
    <w:rsid w:val="0094288B"/>
    <w:rsid w:val="0094453F"/>
    <w:rsid w:val="0094789D"/>
    <w:rsid w:val="009740A8"/>
    <w:rsid w:val="00982BDE"/>
    <w:rsid w:val="009A3011"/>
    <w:rsid w:val="009B3E07"/>
    <w:rsid w:val="009C555E"/>
    <w:rsid w:val="009F3750"/>
    <w:rsid w:val="00A45291"/>
    <w:rsid w:val="00A500BA"/>
    <w:rsid w:val="00A64435"/>
    <w:rsid w:val="00AC4D8A"/>
    <w:rsid w:val="00AF1A22"/>
    <w:rsid w:val="00AF554F"/>
    <w:rsid w:val="00B10A98"/>
    <w:rsid w:val="00B31A69"/>
    <w:rsid w:val="00B4125F"/>
    <w:rsid w:val="00B50FDF"/>
    <w:rsid w:val="00B60154"/>
    <w:rsid w:val="00B6595B"/>
    <w:rsid w:val="00B71B17"/>
    <w:rsid w:val="00BD0965"/>
    <w:rsid w:val="00C01ABB"/>
    <w:rsid w:val="00C1235B"/>
    <w:rsid w:val="00C47F3F"/>
    <w:rsid w:val="00C937EA"/>
    <w:rsid w:val="00D0426C"/>
    <w:rsid w:val="00D1395D"/>
    <w:rsid w:val="00D96CC5"/>
    <w:rsid w:val="00DA039F"/>
    <w:rsid w:val="00DC38B4"/>
    <w:rsid w:val="00DC6F9F"/>
    <w:rsid w:val="00DE2FBF"/>
    <w:rsid w:val="00DF3276"/>
    <w:rsid w:val="00E32A0F"/>
    <w:rsid w:val="00E75296"/>
    <w:rsid w:val="00E83785"/>
    <w:rsid w:val="00E96EA1"/>
    <w:rsid w:val="00F12744"/>
    <w:rsid w:val="00F77582"/>
    <w:rsid w:val="00F84F49"/>
    <w:rsid w:val="00FA29A6"/>
    <w:rsid w:val="00FB5085"/>
    <w:rsid w:val="00FC5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08F4"/>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08F4"/>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 w:type="table" w:styleId="TableGrid">
    <w:name w:val="Table Grid"/>
    <w:basedOn w:val="TableNormal"/>
    <w:uiPriority w:val="59"/>
    <w:rsid w:val="00B41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4742">
      <w:bodyDiv w:val="1"/>
      <w:marLeft w:val="0"/>
      <w:marRight w:val="0"/>
      <w:marTop w:val="0"/>
      <w:marBottom w:val="0"/>
      <w:divBdr>
        <w:top w:val="none" w:sz="0" w:space="0" w:color="auto"/>
        <w:left w:val="none" w:sz="0" w:space="0" w:color="auto"/>
        <w:bottom w:val="none" w:sz="0" w:space="0" w:color="auto"/>
        <w:right w:val="none" w:sz="0" w:space="0" w:color="auto"/>
      </w:divBdr>
    </w:div>
    <w:div w:id="283080015">
      <w:bodyDiv w:val="1"/>
      <w:marLeft w:val="0"/>
      <w:marRight w:val="0"/>
      <w:marTop w:val="0"/>
      <w:marBottom w:val="0"/>
      <w:divBdr>
        <w:top w:val="none" w:sz="0" w:space="0" w:color="auto"/>
        <w:left w:val="none" w:sz="0" w:space="0" w:color="auto"/>
        <w:bottom w:val="none" w:sz="0" w:space="0" w:color="auto"/>
        <w:right w:val="none" w:sz="0" w:space="0" w:color="auto"/>
      </w:divBdr>
    </w:div>
    <w:div w:id="409935939">
      <w:bodyDiv w:val="1"/>
      <w:marLeft w:val="0"/>
      <w:marRight w:val="0"/>
      <w:marTop w:val="0"/>
      <w:marBottom w:val="0"/>
      <w:divBdr>
        <w:top w:val="none" w:sz="0" w:space="0" w:color="auto"/>
        <w:left w:val="none" w:sz="0" w:space="0" w:color="auto"/>
        <w:bottom w:val="none" w:sz="0" w:space="0" w:color="auto"/>
        <w:right w:val="none" w:sz="0" w:space="0" w:color="auto"/>
      </w:divBdr>
    </w:div>
    <w:div w:id="1008215409">
      <w:bodyDiv w:val="1"/>
      <w:marLeft w:val="0"/>
      <w:marRight w:val="0"/>
      <w:marTop w:val="0"/>
      <w:marBottom w:val="0"/>
      <w:divBdr>
        <w:top w:val="none" w:sz="0" w:space="0" w:color="auto"/>
        <w:left w:val="none" w:sz="0" w:space="0" w:color="auto"/>
        <w:bottom w:val="none" w:sz="0" w:space="0" w:color="auto"/>
        <w:right w:val="none" w:sz="0" w:space="0" w:color="auto"/>
      </w:divBdr>
    </w:div>
    <w:div w:id="1184128901">
      <w:bodyDiv w:val="1"/>
      <w:marLeft w:val="0"/>
      <w:marRight w:val="0"/>
      <w:marTop w:val="0"/>
      <w:marBottom w:val="0"/>
      <w:divBdr>
        <w:top w:val="none" w:sz="0" w:space="0" w:color="auto"/>
        <w:left w:val="none" w:sz="0" w:space="0" w:color="auto"/>
        <w:bottom w:val="none" w:sz="0" w:space="0" w:color="auto"/>
        <w:right w:val="none" w:sz="0" w:space="0" w:color="auto"/>
      </w:divBdr>
    </w:div>
    <w:div w:id="1259946361">
      <w:bodyDiv w:val="1"/>
      <w:marLeft w:val="0"/>
      <w:marRight w:val="0"/>
      <w:marTop w:val="0"/>
      <w:marBottom w:val="0"/>
      <w:divBdr>
        <w:top w:val="none" w:sz="0" w:space="0" w:color="auto"/>
        <w:left w:val="none" w:sz="0" w:space="0" w:color="auto"/>
        <w:bottom w:val="none" w:sz="0" w:space="0" w:color="auto"/>
        <w:right w:val="none" w:sz="0" w:space="0" w:color="auto"/>
      </w:divBdr>
    </w:div>
    <w:div w:id="16663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header" Target="header2.xml"/><Relationship Id="rId35" Type="http://schemas.openxmlformats.org/officeDocument/2006/relationships/header" Target="header3.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dcc.ligo.org/LIGO-D1003359" TargetMode="Externa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footer" Target="footer2.xml"/><Relationship Id="rId38" Type="http://schemas.openxmlformats.org/officeDocument/2006/relationships/header" Target="header4.xml"/><Relationship Id="rId39" Type="http://schemas.openxmlformats.org/officeDocument/2006/relationships/footer" Target="footer3.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A33A6-4D17-8449-B564-6AC13B41C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2592</Words>
  <Characters>14780</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Arnaud Pele</cp:lastModifiedBy>
  <cp:revision>11</cp:revision>
  <cp:lastPrinted>2013-12-18T17:41:00Z</cp:lastPrinted>
  <dcterms:created xsi:type="dcterms:W3CDTF">2014-01-30T16:11:00Z</dcterms:created>
  <dcterms:modified xsi:type="dcterms:W3CDTF">2015-03-07T00:19:00Z</dcterms:modified>
</cp:coreProperties>
</file>